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val="0"/>
        <w:adjustRightInd/>
        <w:snapToGrid/>
        <w:spacing w:after="0" w:line="960" w:lineRule="exact"/>
        <w:jc w:val="distribute"/>
        <w:rPr>
          <w:rFonts w:hint="default" w:ascii="Times New Roman" w:hAnsi="Times New Roman" w:eastAsia="方正小标宋_GBK" w:cs="Times New Roman"/>
          <w:color w:val="FF0000"/>
          <w:w w:val="65"/>
          <w:kern w:val="10"/>
          <w:sz w:val="84"/>
          <w:szCs w:val="84"/>
        </w:rPr>
      </w:pPr>
    </w:p>
    <w:tbl>
      <w:tblPr>
        <w:tblStyle w:val="6"/>
        <w:tblpPr w:leftFromText="180" w:rightFromText="180" w:vertAnchor="text" w:horzAnchor="page" w:tblpX="1465" w:tblpY="348"/>
        <w:tblOverlap w:val="never"/>
        <w:tblW w:w="9371" w:type="dxa"/>
        <w:tblInd w:w="0" w:type="dxa"/>
        <w:tblLayout w:type="fixed"/>
        <w:tblCellMar>
          <w:top w:w="0" w:type="dxa"/>
          <w:left w:w="108" w:type="dxa"/>
          <w:bottom w:w="0" w:type="dxa"/>
          <w:right w:w="108" w:type="dxa"/>
        </w:tblCellMar>
      </w:tblPr>
      <w:tblGrid>
        <w:gridCol w:w="7965"/>
        <w:gridCol w:w="1406"/>
      </w:tblGrid>
      <w:tr>
        <w:tblPrEx>
          <w:tblLayout w:type="fixed"/>
          <w:tblCellMar>
            <w:top w:w="0" w:type="dxa"/>
            <w:left w:w="108" w:type="dxa"/>
            <w:bottom w:w="0" w:type="dxa"/>
            <w:right w:w="108" w:type="dxa"/>
          </w:tblCellMar>
        </w:tblPrEx>
        <w:trPr>
          <w:trHeight w:val="922" w:hRule="atLeast"/>
        </w:trPr>
        <w:tc>
          <w:tcPr>
            <w:tcW w:w="7965" w:type="dxa"/>
            <w:vAlign w:val="center"/>
          </w:tcPr>
          <w:p>
            <w:pPr>
              <w:widowControl w:val="0"/>
              <w:adjustRightInd/>
              <w:snapToGrid/>
              <w:spacing w:after="0" w:line="960" w:lineRule="exact"/>
              <w:jc w:val="distribute"/>
              <w:rPr>
                <w:rFonts w:hint="default" w:ascii="Times New Roman" w:hAnsi="Times New Roman" w:eastAsia="方正小标宋_GBK" w:cs="Times New Roman"/>
                <w:b/>
                <w:bCs/>
                <w:color w:val="FF0000"/>
                <w:w w:val="65"/>
                <w:kern w:val="10"/>
                <w:sz w:val="84"/>
                <w:szCs w:val="84"/>
              </w:rPr>
            </w:pPr>
          </w:p>
          <w:p>
            <w:pPr>
              <w:widowControl w:val="0"/>
              <w:adjustRightInd/>
              <w:snapToGrid/>
              <w:spacing w:after="0" w:line="960" w:lineRule="exact"/>
              <w:jc w:val="distribute"/>
              <w:rPr>
                <w:rFonts w:hint="eastAsia" w:ascii="Times New Roman" w:hAnsi="Times New Roman" w:eastAsia="方正小标宋_GBK" w:cs="Times New Roman"/>
                <w:b/>
                <w:bCs/>
                <w:color w:val="FF0000"/>
                <w:w w:val="70"/>
                <w:kern w:val="10"/>
                <w:sz w:val="84"/>
                <w:szCs w:val="84"/>
                <w:lang w:eastAsia="zh-CN"/>
              </w:rPr>
            </w:pPr>
            <w:r>
              <w:rPr>
                <w:rFonts w:hint="default" w:ascii="Times New Roman" w:hAnsi="Times New Roman" w:eastAsia="方正小标宋_GBK" w:cs="Times New Roman"/>
                <w:b/>
                <w:bCs/>
                <w:color w:val="FF0000"/>
                <w:w w:val="65"/>
                <w:kern w:val="10"/>
                <w:sz w:val="84"/>
                <w:szCs w:val="84"/>
              </w:rPr>
              <w:t>重庆市渝北区</w:t>
            </w:r>
            <w:r>
              <w:rPr>
                <w:rFonts w:hint="eastAsia" w:ascii="Times New Roman" w:hAnsi="Times New Roman" w:eastAsia="方正小标宋_GBK" w:cs="Times New Roman"/>
                <w:b/>
                <w:bCs/>
                <w:color w:val="FF0000"/>
                <w:w w:val="65"/>
                <w:kern w:val="10"/>
                <w:sz w:val="84"/>
                <w:szCs w:val="84"/>
                <w:lang w:val="en-US" w:eastAsia="zh-CN"/>
              </w:rPr>
              <w:t>农业农村委员会</w:t>
            </w:r>
          </w:p>
        </w:tc>
        <w:tc>
          <w:tcPr>
            <w:tcW w:w="1406" w:type="dxa"/>
            <w:vMerge w:val="restart"/>
            <w:vAlign w:val="center"/>
          </w:tcPr>
          <w:p>
            <w:pPr>
              <w:widowControl w:val="0"/>
              <w:adjustRightInd/>
              <w:snapToGrid/>
              <w:spacing w:after="0" w:line="960" w:lineRule="exact"/>
              <w:jc w:val="distribute"/>
              <w:rPr>
                <w:rFonts w:hint="default" w:ascii="Times New Roman" w:hAnsi="Times New Roman" w:eastAsia="方正小标宋_GBK" w:cs="Times New Roman"/>
                <w:b/>
                <w:bCs/>
                <w:color w:val="FF0000"/>
                <w:w w:val="70"/>
                <w:kern w:val="10"/>
                <w:sz w:val="84"/>
                <w:szCs w:val="84"/>
              </w:rPr>
            </w:pPr>
          </w:p>
          <w:p>
            <w:pPr>
              <w:widowControl w:val="0"/>
              <w:adjustRightInd/>
              <w:snapToGrid/>
              <w:spacing w:after="0" w:line="960" w:lineRule="exact"/>
              <w:jc w:val="distribute"/>
              <w:rPr>
                <w:rFonts w:hint="default" w:ascii="Times New Roman" w:hAnsi="Times New Roman" w:eastAsia="方正小标宋_GBK" w:cs="Times New Roman"/>
                <w:b/>
                <w:bCs/>
                <w:color w:val="FF0000"/>
                <w:w w:val="70"/>
                <w:kern w:val="10"/>
                <w:sz w:val="84"/>
                <w:szCs w:val="84"/>
              </w:rPr>
            </w:pPr>
            <w:r>
              <w:rPr>
                <w:rFonts w:hint="default" w:ascii="Times New Roman" w:hAnsi="Times New Roman" w:eastAsia="方正小标宋_GBK" w:cs="Times New Roman"/>
                <w:b/>
                <w:bCs/>
                <w:color w:val="FF0000"/>
                <w:w w:val="70"/>
                <w:kern w:val="10"/>
                <w:sz w:val="84"/>
                <w:szCs w:val="84"/>
              </w:rPr>
              <w:t>文件</w:t>
            </w:r>
          </w:p>
        </w:tc>
      </w:tr>
      <w:tr>
        <w:tblPrEx>
          <w:tblLayout w:type="fixed"/>
          <w:tblCellMar>
            <w:top w:w="0" w:type="dxa"/>
            <w:left w:w="108" w:type="dxa"/>
            <w:bottom w:w="0" w:type="dxa"/>
            <w:right w:w="108" w:type="dxa"/>
          </w:tblCellMar>
        </w:tblPrEx>
        <w:trPr>
          <w:trHeight w:val="898" w:hRule="atLeast"/>
        </w:trPr>
        <w:tc>
          <w:tcPr>
            <w:tcW w:w="7965" w:type="dxa"/>
            <w:vAlign w:val="center"/>
          </w:tcPr>
          <w:p>
            <w:pPr>
              <w:widowControl w:val="0"/>
              <w:adjustRightInd/>
              <w:snapToGrid/>
              <w:spacing w:after="0" w:line="960" w:lineRule="exact"/>
              <w:jc w:val="distribute"/>
              <w:rPr>
                <w:rFonts w:hint="default" w:ascii="Times New Roman" w:hAnsi="Times New Roman" w:eastAsia="方正小标宋_GBK" w:cs="Times New Roman"/>
                <w:b/>
                <w:bCs/>
                <w:color w:val="FF0000"/>
                <w:w w:val="70"/>
                <w:kern w:val="10"/>
                <w:sz w:val="84"/>
                <w:szCs w:val="84"/>
              </w:rPr>
            </w:pPr>
            <w:r>
              <w:rPr>
                <w:rFonts w:hint="default" w:ascii="Times New Roman" w:hAnsi="Times New Roman" w:eastAsia="方正小标宋_GBK" w:cs="Times New Roman"/>
                <w:b/>
                <w:bCs/>
                <w:color w:val="FF0000"/>
                <w:w w:val="70"/>
                <w:kern w:val="10"/>
                <w:sz w:val="84"/>
                <w:szCs w:val="84"/>
              </w:rPr>
              <w:t>重庆市渝北区财政局</w:t>
            </w:r>
          </w:p>
        </w:tc>
        <w:tc>
          <w:tcPr>
            <w:tcW w:w="1406" w:type="dxa"/>
            <w:vMerge w:val="continue"/>
          </w:tcPr>
          <w:p>
            <w:pPr>
              <w:widowControl w:val="0"/>
              <w:adjustRightInd/>
              <w:snapToGrid/>
              <w:spacing w:after="0" w:line="960" w:lineRule="exact"/>
              <w:jc w:val="distribute"/>
              <w:rPr>
                <w:rFonts w:hint="default" w:ascii="Times New Roman" w:hAnsi="Times New Roman" w:eastAsia="方正小标宋_GBK" w:cs="Times New Roman"/>
                <w:b/>
                <w:bCs/>
                <w:color w:val="FF0000"/>
                <w:w w:val="70"/>
                <w:kern w:val="10"/>
                <w:sz w:val="84"/>
                <w:szCs w:val="84"/>
              </w:rPr>
            </w:pPr>
          </w:p>
        </w:tc>
      </w:tr>
      <w:tr>
        <w:tblPrEx>
          <w:tblLayout w:type="fixed"/>
          <w:tblCellMar>
            <w:top w:w="0" w:type="dxa"/>
            <w:left w:w="108" w:type="dxa"/>
            <w:bottom w:w="0" w:type="dxa"/>
            <w:right w:w="108" w:type="dxa"/>
          </w:tblCellMar>
        </w:tblPrEx>
        <w:trPr>
          <w:trHeight w:val="898" w:hRule="atLeast"/>
        </w:trPr>
        <w:tc>
          <w:tcPr>
            <w:tcW w:w="7965" w:type="dxa"/>
            <w:vAlign w:val="center"/>
          </w:tcPr>
          <w:p>
            <w:pPr>
              <w:widowControl w:val="0"/>
              <w:adjustRightInd/>
              <w:snapToGrid/>
              <w:spacing w:after="0" w:line="960" w:lineRule="exact"/>
              <w:jc w:val="distribute"/>
              <w:rPr>
                <w:rFonts w:hint="default" w:ascii="Times New Roman" w:hAnsi="Times New Roman" w:eastAsia="方正小标宋_GBK" w:cs="Times New Roman"/>
                <w:b/>
                <w:bCs/>
                <w:color w:val="FF0000"/>
                <w:w w:val="70"/>
                <w:kern w:val="10"/>
                <w:sz w:val="84"/>
                <w:szCs w:val="84"/>
              </w:rPr>
            </w:pPr>
            <w:r>
              <w:rPr>
                <w:rFonts w:hint="default" w:ascii="Times New Roman" w:hAnsi="Times New Roman" w:eastAsia="方正小标宋_GBK" w:cs="Times New Roman"/>
                <w:b/>
                <w:bCs/>
                <w:color w:val="FF0000"/>
                <w:w w:val="70"/>
                <w:kern w:val="10"/>
                <w:sz w:val="84"/>
                <w:szCs w:val="84"/>
              </w:rPr>
              <w:t>重庆市渝北区金融工作办公室</w:t>
            </w:r>
          </w:p>
        </w:tc>
        <w:tc>
          <w:tcPr>
            <w:tcW w:w="1406" w:type="dxa"/>
            <w:vMerge w:val="continue"/>
          </w:tcPr>
          <w:p>
            <w:pPr>
              <w:widowControl w:val="0"/>
              <w:adjustRightInd/>
              <w:snapToGrid/>
              <w:spacing w:after="0" w:line="960" w:lineRule="exact"/>
              <w:jc w:val="distribute"/>
              <w:rPr>
                <w:rFonts w:hint="default" w:ascii="Times New Roman" w:hAnsi="Times New Roman" w:eastAsia="方正小标宋_GBK" w:cs="Times New Roman"/>
                <w:b/>
                <w:bCs/>
                <w:color w:val="FF0000"/>
                <w:w w:val="70"/>
                <w:kern w:val="10"/>
                <w:sz w:val="84"/>
                <w:szCs w:val="84"/>
              </w:rPr>
            </w:pPr>
          </w:p>
        </w:tc>
      </w:tr>
    </w:tbl>
    <w:p>
      <w:pPr>
        <w:widowControl w:val="0"/>
        <w:adjustRightInd/>
        <w:snapToGrid/>
        <w:spacing w:after="0" w:line="500" w:lineRule="exact"/>
        <w:jc w:val="both"/>
        <w:rPr>
          <w:rFonts w:hint="default" w:ascii="Times New Roman" w:hAnsi="Times New Roman" w:eastAsia="仿宋_GB2312" w:cs="Times New Roman"/>
          <w:kern w:val="2"/>
          <w:sz w:val="32"/>
          <w:szCs w:val="20"/>
        </w:rPr>
      </w:pPr>
      <w:r>
        <w:rPr>
          <w:rFonts w:hint="default" w:ascii="Times New Roman" w:hAnsi="Times New Roman" w:eastAsia="仿宋_GB2312" w:cs="Times New Roman"/>
          <w:kern w:val="2"/>
          <w:sz w:val="32"/>
          <w:szCs w:val="20"/>
        </w:rPr>
        <w:t xml:space="preserve">                            </w:t>
      </w:r>
    </w:p>
    <w:p>
      <w:pPr>
        <w:pStyle w:val="2"/>
        <w:rPr>
          <w:rFonts w:hint="default"/>
        </w:rPr>
      </w:pPr>
    </w:p>
    <w:p>
      <w:pPr>
        <w:widowControl w:val="0"/>
        <w:tabs>
          <w:tab w:val="left" w:pos="8820"/>
        </w:tabs>
        <w:adjustRightInd/>
        <w:snapToGrid/>
        <w:spacing w:after="0" w:line="500" w:lineRule="exact"/>
        <w:ind w:right="-321" w:rightChars="-146"/>
        <w:jc w:val="center"/>
        <w:rPr>
          <w:rFonts w:hint="default" w:ascii="Times New Roman" w:hAnsi="Times New Roman" w:eastAsia="方正仿宋_GBK" w:cs="Times New Roman"/>
          <w:kern w:val="2"/>
          <w:sz w:val="32"/>
          <w:szCs w:val="20"/>
        </w:rPr>
      </w:pPr>
      <w:r>
        <w:rPr>
          <w:rFonts w:hint="default" w:ascii="Times New Roman" w:hAnsi="Times New Roman" w:eastAsia="方正仿宋_GBK" w:cs="Times New Roman"/>
          <w:color w:val="000000"/>
          <w:kern w:val="2"/>
          <w:sz w:val="34"/>
          <w:szCs w:val="34"/>
        </w:rPr>
        <w:t>渝北</w:t>
      </w:r>
      <w:r>
        <w:rPr>
          <w:rFonts w:hint="eastAsia" w:ascii="Times New Roman" w:hAnsi="Times New Roman" w:eastAsia="方正仿宋_GBK" w:cs="Times New Roman"/>
          <w:color w:val="000000"/>
          <w:kern w:val="2"/>
          <w:sz w:val="34"/>
          <w:szCs w:val="34"/>
          <w:lang w:val="en-US" w:eastAsia="zh-CN"/>
        </w:rPr>
        <w:t>农</w:t>
      </w:r>
      <w:r>
        <w:rPr>
          <w:rFonts w:hint="default" w:ascii="Times New Roman" w:hAnsi="Times New Roman" w:eastAsia="方正仿宋_GBK" w:cs="Times New Roman"/>
          <w:color w:val="000000"/>
          <w:kern w:val="2"/>
          <w:sz w:val="34"/>
          <w:szCs w:val="34"/>
        </w:rPr>
        <w:t>发〔202</w:t>
      </w:r>
      <w:r>
        <w:rPr>
          <w:rFonts w:hint="eastAsia" w:ascii="Times New Roman" w:hAnsi="Times New Roman" w:eastAsia="方正仿宋_GBK" w:cs="Times New Roman"/>
          <w:color w:val="000000"/>
          <w:kern w:val="2"/>
          <w:sz w:val="34"/>
          <w:szCs w:val="34"/>
          <w:lang w:val="en-US" w:eastAsia="zh-CN"/>
        </w:rPr>
        <w:t>3</w:t>
      </w:r>
      <w:r>
        <w:rPr>
          <w:rFonts w:hint="default" w:ascii="Times New Roman" w:hAnsi="Times New Roman" w:eastAsia="方正仿宋_GBK" w:cs="Times New Roman"/>
          <w:color w:val="000000"/>
          <w:kern w:val="2"/>
          <w:sz w:val="34"/>
          <w:szCs w:val="34"/>
        </w:rPr>
        <w:t>〕</w:t>
      </w:r>
      <w:r>
        <w:rPr>
          <w:rFonts w:hint="eastAsia" w:ascii="Times New Roman" w:hAnsi="Times New Roman" w:eastAsia="方正仿宋_GBK" w:cs="Times New Roman"/>
          <w:color w:val="000000"/>
          <w:kern w:val="2"/>
          <w:sz w:val="34"/>
          <w:szCs w:val="34"/>
          <w:lang w:val="en-US" w:eastAsia="zh-CN"/>
        </w:rPr>
        <w:t xml:space="preserve">49 </w:t>
      </w:r>
      <w:r>
        <w:rPr>
          <w:rFonts w:hint="default" w:ascii="Times New Roman" w:hAnsi="Times New Roman" w:eastAsia="方正仿宋_GBK" w:cs="Times New Roman"/>
          <w:color w:val="000000"/>
          <w:kern w:val="2"/>
          <w:sz w:val="34"/>
          <w:szCs w:val="34"/>
        </w:rPr>
        <w:t>号</w:t>
      </w:r>
    </w:p>
    <w:p>
      <w:pPr>
        <w:widowControl w:val="0"/>
        <w:adjustRightInd/>
        <w:snapToGrid/>
        <w:spacing w:after="0" w:line="560" w:lineRule="exact"/>
        <w:jc w:val="center"/>
        <w:rPr>
          <w:rFonts w:hint="default" w:ascii="Times New Roman" w:hAnsi="Times New Roman" w:eastAsia="方正小标宋_GBK" w:cs="Times New Roman"/>
          <w:spacing w:val="-20"/>
          <w:kern w:val="2"/>
          <w:sz w:val="44"/>
        </w:rPr>
      </w:pPr>
      <w:r>
        <w:rPr>
          <w:rFonts w:hint="default" w:ascii="Times New Roman" w:hAnsi="Times New Roman" w:eastAsia="Times New Roman" w:cs="Times New Roman"/>
          <w:kern w:val="2"/>
          <w:sz w:val="72"/>
          <w:szCs w:val="20"/>
        </w:rPr>
        <mc:AlternateContent>
          <mc:Choice Requires="wps">
            <w:drawing>
              <wp:anchor distT="0" distB="0" distL="114300" distR="114300" simplePos="0" relativeHeight="251661312" behindDoc="0" locked="0" layoutInCell="1" allowOverlap="1">
                <wp:simplePos x="0" y="0"/>
                <wp:positionH relativeFrom="column">
                  <wp:posOffset>0</wp:posOffset>
                </wp:positionH>
                <wp:positionV relativeFrom="paragraph">
                  <wp:posOffset>111760</wp:posOffset>
                </wp:positionV>
                <wp:extent cx="5600700" cy="0"/>
                <wp:effectExtent l="0" t="9525" r="0" b="9525"/>
                <wp:wrapNone/>
                <wp:docPr id="2" name="直接连接符 2"/>
                <wp:cNvGraphicFramePr/>
                <a:graphic xmlns:a="http://schemas.openxmlformats.org/drawingml/2006/main">
                  <a:graphicData uri="http://schemas.microsoft.com/office/word/2010/wordprocessingShape">
                    <wps:wsp>
                      <wps:cNvCnPr/>
                      <wps:spPr>
                        <a:xfrm>
                          <a:off x="0" y="0"/>
                          <a:ext cx="5600700" cy="0"/>
                        </a:xfrm>
                        <a:prstGeom prst="line">
                          <a:avLst/>
                        </a:prstGeom>
                        <a:ln w="19050" cap="flat" cmpd="sng">
                          <a:solidFill>
                            <a:srgbClr val="FF0000"/>
                          </a:solidFill>
                          <a:prstDash val="solid"/>
                          <a:headEnd type="none" w="med" len="med"/>
                          <a:tailEnd type="none" w="med" len="med"/>
                        </a:ln>
                      </wps:spPr>
                      <wps:bodyPr/>
                    </wps:wsp>
                  </a:graphicData>
                </a:graphic>
              </wp:anchor>
            </w:drawing>
          </mc:Choice>
          <mc:Fallback>
            <w:pict>
              <v:line id="_x0000_s1026" o:spid="_x0000_s1026" o:spt="20" style="position:absolute;left:0pt;margin-left:0pt;margin-top:8.8pt;height:0pt;width:441pt;z-index:251661312;mso-width-relative:page;mso-height-relative:page;" filled="f" stroked="t" coordsize="21600,21600" o:gfxdata="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">
                <v:fill on="f" focussize="0,0"/>
                <v:stroke weight="1.5pt" color="#FF0000" joinstyle="round"/>
                <v:imagedata o:title=""/>
                <o:lock v:ext="edit" aspectratio="f"/>
              </v:line>
            </w:pict>
          </mc:Fallback>
        </mc:AlternateContent>
      </w:r>
    </w:p>
    <w:p>
      <w:pPr>
        <w:widowControl w:val="0"/>
        <w:adjustRightInd/>
        <w:snapToGrid/>
        <w:spacing w:after="0" w:line="500" w:lineRule="exact"/>
        <w:jc w:val="center"/>
        <w:rPr>
          <w:rFonts w:hint="default" w:ascii="Times New Roman" w:hAnsi="Times New Roman" w:eastAsia="方正小标宋_GBK" w:cs="Times New Roman"/>
          <w:spacing w:val="-20"/>
          <w:kern w:val="2"/>
          <w:sz w:val="44"/>
        </w:rPr>
      </w:pPr>
    </w:p>
    <w:p>
      <w:pPr>
        <w:widowControl w:val="0"/>
        <w:adjustRightInd/>
        <w:snapToGrid/>
        <w:spacing w:after="0" w:line="500" w:lineRule="exact"/>
        <w:jc w:val="center"/>
        <w:rPr>
          <w:rFonts w:hint="default" w:ascii="Times New Roman" w:hAnsi="Times New Roman" w:eastAsia="方正小标宋_GBK" w:cs="Times New Roman"/>
          <w:spacing w:val="-20"/>
          <w:kern w:val="2"/>
          <w:sz w:val="44"/>
        </w:rPr>
      </w:pPr>
      <w:r>
        <w:rPr>
          <w:rFonts w:hint="default" w:ascii="Times New Roman" w:hAnsi="Times New Roman" w:eastAsia="方正小标宋_GBK" w:cs="Times New Roman"/>
          <w:spacing w:val="-20"/>
          <w:kern w:val="2"/>
          <w:sz w:val="44"/>
        </w:rPr>
        <w:t>关于印发渝北区</w:t>
      </w:r>
      <w:r>
        <w:rPr>
          <w:rFonts w:hint="eastAsia" w:ascii="Times New Roman" w:hAnsi="Times New Roman" w:eastAsia="方正小标宋_GBK" w:cs="Times New Roman"/>
          <w:spacing w:val="-20"/>
          <w:kern w:val="2"/>
          <w:sz w:val="44"/>
          <w:lang w:eastAsia="zh-CN"/>
        </w:rPr>
        <w:t>“</w:t>
      </w:r>
      <w:r>
        <w:rPr>
          <w:rFonts w:hint="default" w:ascii="Times New Roman" w:hAnsi="Times New Roman" w:eastAsia="方正小标宋_GBK" w:cs="Times New Roman"/>
          <w:spacing w:val="-20"/>
          <w:kern w:val="2"/>
          <w:sz w:val="44"/>
          <w:lang w:val="en-US" w:eastAsia="zh-CN"/>
        </w:rPr>
        <w:t>特色产业</w:t>
      </w:r>
      <w:r>
        <w:rPr>
          <w:rFonts w:hint="default" w:ascii="Times New Roman" w:hAnsi="Times New Roman" w:eastAsia="方正小标宋_GBK" w:cs="Times New Roman"/>
          <w:spacing w:val="-20"/>
          <w:kern w:val="2"/>
          <w:sz w:val="44"/>
        </w:rPr>
        <w:t>保险</w:t>
      </w:r>
      <w:r>
        <w:rPr>
          <w:rFonts w:hint="eastAsia" w:ascii="Times New Roman" w:hAnsi="Times New Roman" w:eastAsia="方正小标宋_GBK" w:cs="Times New Roman"/>
          <w:spacing w:val="-20"/>
          <w:kern w:val="2"/>
          <w:sz w:val="44"/>
          <w:lang w:eastAsia="zh-CN"/>
        </w:rPr>
        <w:t>”</w:t>
      </w:r>
      <w:r>
        <w:rPr>
          <w:rFonts w:hint="default" w:ascii="Times New Roman" w:hAnsi="Times New Roman" w:eastAsia="方正小标宋_GBK" w:cs="Times New Roman"/>
          <w:spacing w:val="-20"/>
          <w:kern w:val="2"/>
          <w:sz w:val="44"/>
        </w:rPr>
        <w:t>工作方案的</w:t>
      </w:r>
    </w:p>
    <w:p>
      <w:pPr>
        <w:widowControl w:val="0"/>
        <w:adjustRightInd/>
        <w:snapToGrid/>
        <w:spacing w:after="0" w:line="500" w:lineRule="exact"/>
        <w:jc w:val="center"/>
        <w:rPr>
          <w:rFonts w:hint="default" w:ascii="Times New Roman" w:hAnsi="Times New Roman" w:eastAsia="方正小标宋_GBK" w:cs="Times New Roman"/>
          <w:spacing w:val="-20"/>
          <w:kern w:val="2"/>
          <w:sz w:val="44"/>
        </w:rPr>
      </w:pPr>
      <w:r>
        <w:rPr>
          <w:rFonts w:hint="default" w:ascii="Times New Roman" w:hAnsi="Times New Roman" w:eastAsia="方正小标宋_GBK" w:cs="Times New Roman"/>
          <w:spacing w:val="-20"/>
          <w:kern w:val="2"/>
          <w:sz w:val="44"/>
        </w:rPr>
        <w:t>通</w:t>
      </w:r>
      <w:r>
        <w:rPr>
          <w:rFonts w:hint="eastAsia" w:ascii="Times New Roman" w:hAnsi="Times New Roman" w:eastAsia="方正小标宋_GBK" w:cs="Times New Roman"/>
          <w:spacing w:val="-20"/>
          <w:kern w:val="2"/>
          <w:sz w:val="44"/>
          <w:lang w:val="en-US" w:eastAsia="zh-CN"/>
        </w:rPr>
        <w:t xml:space="preserve">   </w:t>
      </w:r>
      <w:r>
        <w:rPr>
          <w:rFonts w:hint="default" w:ascii="Times New Roman" w:hAnsi="Times New Roman" w:eastAsia="方正小标宋_GBK" w:cs="Times New Roman"/>
          <w:spacing w:val="-20"/>
          <w:kern w:val="2"/>
          <w:sz w:val="44"/>
        </w:rPr>
        <w:t>知</w:t>
      </w:r>
    </w:p>
    <w:p>
      <w:pPr>
        <w:widowControl w:val="0"/>
        <w:adjustRightInd/>
        <w:snapToGrid/>
        <w:spacing w:after="0" w:line="576" w:lineRule="exact"/>
        <w:jc w:val="both"/>
        <w:rPr>
          <w:rFonts w:hint="default" w:ascii="Times New Roman" w:hAnsi="Times New Roman" w:eastAsia="方正小标宋_GBK" w:cs="Times New Roman"/>
          <w:color w:val="000000"/>
          <w:kern w:val="2"/>
          <w:sz w:val="44"/>
          <w:szCs w:val="44"/>
        </w:rPr>
      </w:pPr>
    </w:p>
    <w:p>
      <w:pPr>
        <w:spacing w:after="0" w:line="560" w:lineRule="exact"/>
        <w:jc w:val="both"/>
        <w:outlineLvl w:val="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各镇人民政府，区级有关部门，有关单位：</w:t>
      </w:r>
    </w:p>
    <w:p>
      <w:pPr>
        <w:keepNext w:val="0"/>
        <w:keepLines w:val="0"/>
        <w:pageBreakBefore w:val="0"/>
        <w:widowControl/>
        <w:kinsoku/>
        <w:wordWrap/>
        <w:overflowPunct/>
        <w:topLinePunct w:val="0"/>
        <w:autoSpaceDE/>
        <w:autoSpaceDN/>
        <w:bidi w:val="0"/>
        <w:adjustRightInd w:val="0"/>
        <w:snapToGrid w:val="0"/>
        <w:spacing w:after="0" w:line="560" w:lineRule="exact"/>
        <w:ind w:firstLine="640" w:firstLineChars="200"/>
        <w:jc w:val="both"/>
        <w:textAlignment w:val="auto"/>
        <w:outlineLvl w:val="0"/>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t>为深入贯彻落实中共中央、国务院《关于实现巩固拓展脱贫攻坚成果同乡村振兴有效衔接的意见》（中发〔2020〕30号）精神，根据中国人民银行、银保监会、证监会、财政部、农业农村部、乡村振兴局《关于金融支持巩固拓展脱贫攻坚成果全面推进乡村振兴的意见》（银发〔2021〕171号）和市委市政府《关于实现巩固拓展脱贫攻坚</w:t>
      </w:r>
      <w:r>
        <w:rPr>
          <w:rFonts w:hint="eastAsia" w:ascii="Times New Roman" w:hAnsi="Times New Roman" w:eastAsia="方正仿宋_GBK" w:cs="Times New Roman"/>
          <w:sz w:val="32"/>
          <w:szCs w:val="32"/>
          <w:lang w:val="en-US" w:eastAsia="zh-CN"/>
        </w:rPr>
        <w:t>成果</w:t>
      </w:r>
      <w:r>
        <w:rPr>
          <w:rFonts w:hint="default" w:ascii="Times New Roman" w:hAnsi="Times New Roman" w:eastAsia="方正仿宋_GBK" w:cs="Times New Roman"/>
          <w:sz w:val="32"/>
          <w:szCs w:val="32"/>
          <w:lang w:val="en-US" w:eastAsia="zh-CN"/>
        </w:rPr>
        <w:t>同乡村振兴</w:t>
      </w:r>
      <w:bookmarkStart w:id="0" w:name="_GoBack"/>
      <w:bookmarkEnd w:id="0"/>
      <w:r>
        <w:rPr>
          <w:rFonts w:hint="default" w:ascii="Times New Roman" w:hAnsi="Times New Roman" w:eastAsia="方正仿宋_GBK" w:cs="Times New Roman"/>
          <w:sz w:val="32"/>
          <w:szCs w:val="32"/>
          <w:lang w:val="en-US" w:eastAsia="zh-CN"/>
        </w:rPr>
        <w:t>有效衔接的实施意见》（渝委发〔2021〕6号）工作部署要求，根据市乡村振兴局、重庆银保监局《关于印发&lt;“综合防贫保险”试点方案&gt;和&lt;“特色产业保险”试点框架方案&gt;的通知》（渝乡振发〔2021〕38号），经区</w:t>
      </w:r>
      <w:r>
        <w:rPr>
          <w:rFonts w:hint="eastAsia" w:ascii="Times New Roman" w:hAnsi="Times New Roman" w:eastAsia="方正仿宋_GBK" w:cs="Times New Roman"/>
          <w:sz w:val="32"/>
          <w:szCs w:val="32"/>
          <w:lang w:val="en-US" w:eastAsia="zh-CN"/>
        </w:rPr>
        <w:t>农业农村委</w:t>
      </w:r>
      <w:r>
        <w:rPr>
          <w:rFonts w:hint="default" w:ascii="Times New Roman" w:hAnsi="Times New Roman" w:eastAsia="方正仿宋_GBK" w:cs="Times New Roman"/>
          <w:sz w:val="32"/>
          <w:szCs w:val="32"/>
          <w:lang w:val="en-US" w:eastAsia="zh-CN"/>
        </w:rPr>
        <w:t>、区财政局和区金融办研究，制定了《渝北区“特色产业保险”工作方案》，现印发你们，请认真抓好贯彻落实。</w:t>
      </w:r>
    </w:p>
    <w:p>
      <w:pPr>
        <w:pStyle w:val="2"/>
        <w:rPr>
          <w:rFonts w:hint="default" w:ascii="Times New Roman" w:hAnsi="Times New Roman" w:eastAsia="方正仿宋_GBK" w:cs="Times New Roman"/>
          <w:kern w:val="2"/>
          <w:sz w:val="32"/>
          <w:szCs w:val="32"/>
          <w:lang w:val="en-US" w:eastAsia="zh-CN"/>
        </w:rPr>
      </w:pPr>
      <w:r>
        <w:rPr>
          <w:rFonts w:hint="default" w:ascii="Times New Roman" w:hAnsi="Times New Roman" w:eastAsia="方正仿宋_GBK" w:cs="Times New Roman"/>
          <w:kern w:val="2"/>
          <w:sz w:val="32"/>
          <w:szCs w:val="32"/>
          <w:lang w:val="en-US" w:eastAsia="zh-CN"/>
        </w:rPr>
        <w:t xml:space="preserve"> </w:t>
      </w:r>
    </w:p>
    <w:p>
      <w:pPr>
        <w:pStyle w:val="2"/>
        <w:rPr>
          <w:rFonts w:hint="default" w:ascii="Times New Roman" w:hAnsi="Times New Roman" w:eastAsia="方正仿宋_GBK" w:cs="Times New Roman"/>
          <w:kern w:val="2"/>
          <w:sz w:val="32"/>
          <w:szCs w:val="32"/>
          <w:lang w:val="en-US" w:eastAsia="zh-CN"/>
        </w:rPr>
      </w:pPr>
    </w:p>
    <w:p>
      <w:pPr>
        <w:pStyle w:val="2"/>
        <w:rPr>
          <w:rFonts w:hint="default" w:ascii="Times New Roman" w:hAnsi="Times New Roman" w:cs="Times New Roman"/>
        </w:rPr>
      </w:pPr>
    </w:p>
    <w:p>
      <w:pPr>
        <w:widowControl w:val="0"/>
        <w:adjustRightInd/>
        <w:snapToGrid/>
        <w:spacing w:after="0" w:line="580" w:lineRule="exact"/>
        <w:jc w:val="both"/>
        <w:rPr>
          <w:rFonts w:hint="default" w:ascii="Times New Roman" w:hAnsi="Times New Roman" w:eastAsia="方正仿宋_GBK" w:cs="Times New Roman"/>
          <w:kern w:val="2"/>
          <w:sz w:val="32"/>
          <w:szCs w:val="32"/>
        </w:rPr>
      </w:pPr>
      <w:r>
        <w:rPr>
          <w:rFonts w:hint="default" w:ascii="Times New Roman" w:hAnsi="Times New Roman" w:eastAsia="方正仿宋_GBK" w:cs="Times New Roman"/>
          <w:kern w:val="2"/>
          <w:sz w:val="32"/>
          <w:szCs w:val="32"/>
        </w:rPr>
        <w:t>重庆市渝北区</w:t>
      </w:r>
      <w:r>
        <w:rPr>
          <w:rFonts w:hint="eastAsia" w:ascii="Times New Roman" w:hAnsi="Times New Roman" w:eastAsia="方正仿宋_GBK" w:cs="Times New Roman"/>
          <w:kern w:val="2"/>
          <w:sz w:val="32"/>
          <w:szCs w:val="32"/>
          <w:lang w:val="en-US" w:eastAsia="zh-CN"/>
        </w:rPr>
        <w:t>农业农村委员会</w:t>
      </w:r>
      <w:r>
        <w:rPr>
          <w:rFonts w:hint="default" w:ascii="Times New Roman" w:hAnsi="Times New Roman" w:eastAsia="方正仿宋_GBK" w:cs="Times New Roman"/>
          <w:kern w:val="2"/>
          <w:sz w:val="32"/>
          <w:szCs w:val="32"/>
        </w:rPr>
        <w:t xml:space="preserve">       </w:t>
      </w:r>
      <w:r>
        <w:rPr>
          <w:rFonts w:hint="default" w:ascii="Times New Roman" w:hAnsi="Times New Roman" w:eastAsia="方正仿宋_GBK" w:cs="Times New Roman"/>
          <w:kern w:val="2"/>
          <w:sz w:val="32"/>
          <w:szCs w:val="32"/>
          <w:lang w:val="en-US" w:eastAsia="zh-CN"/>
        </w:rPr>
        <w:t xml:space="preserve">    </w:t>
      </w:r>
      <w:r>
        <w:rPr>
          <w:rFonts w:hint="default" w:ascii="Times New Roman" w:hAnsi="Times New Roman" w:eastAsia="方正仿宋_GBK" w:cs="Times New Roman"/>
          <w:kern w:val="2"/>
          <w:sz w:val="32"/>
          <w:szCs w:val="32"/>
        </w:rPr>
        <w:t xml:space="preserve">      重庆市渝北区财政局</w:t>
      </w:r>
    </w:p>
    <w:p>
      <w:pPr>
        <w:pStyle w:val="2"/>
        <w:rPr>
          <w:rFonts w:hint="default" w:ascii="Times New Roman" w:hAnsi="Times New Roman" w:eastAsia="方正仿宋_GBK" w:cs="Times New Roman"/>
          <w:kern w:val="2"/>
          <w:sz w:val="32"/>
          <w:szCs w:val="32"/>
        </w:rPr>
      </w:pPr>
    </w:p>
    <w:p>
      <w:pPr>
        <w:pStyle w:val="2"/>
        <w:rPr>
          <w:rFonts w:hint="default" w:ascii="Times New Roman" w:hAnsi="Times New Roman" w:eastAsia="方正仿宋_GBK" w:cs="Times New Roman"/>
          <w:kern w:val="2"/>
          <w:sz w:val="32"/>
          <w:szCs w:val="32"/>
        </w:rPr>
      </w:pPr>
    </w:p>
    <w:p>
      <w:pPr>
        <w:pStyle w:val="2"/>
        <w:rPr>
          <w:rFonts w:hint="default" w:ascii="Times New Roman" w:hAnsi="Times New Roman" w:eastAsia="方正仿宋_GBK" w:cs="Times New Roman"/>
          <w:kern w:val="2"/>
          <w:sz w:val="32"/>
          <w:szCs w:val="32"/>
        </w:rPr>
      </w:pPr>
    </w:p>
    <w:p>
      <w:pPr>
        <w:widowControl w:val="0"/>
        <w:adjustRightInd/>
        <w:snapToGrid/>
        <w:spacing w:after="0" w:line="580" w:lineRule="exact"/>
        <w:ind w:firstLine="4160" w:firstLineChars="1300"/>
        <w:jc w:val="both"/>
        <w:rPr>
          <w:rFonts w:hint="default" w:ascii="Times New Roman" w:hAnsi="Times New Roman" w:eastAsia="方正仿宋_GBK" w:cs="Times New Roman"/>
          <w:kern w:val="2"/>
          <w:sz w:val="32"/>
          <w:szCs w:val="32"/>
        </w:rPr>
      </w:pPr>
      <w:r>
        <w:rPr>
          <w:rFonts w:hint="default" w:ascii="Times New Roman" w:hAnsi="Times New Roman" w:eastAsia="方正仿宋_GBK" w:cs="Times New Roman"/>
          <w:kern w:val="2"/>
          <w:sz w:val="32"/>
          <w:szCs w:val="32"/>
        </w:rPr>
        <w:t>重庆市渝北区金融工作办公室</w:t>
      </w:r>
    </w:p>
    <w:p>
      <w:pPr>
        <w:pStyle w:val="2"/>
        <w:rPr>
          <w:rFonts w:hint="default" w:ascii="Times New Roman" w:hAnsi="Times New Roman" w:eastAsia="方正仿宋_GBK" w:cs="Times New Roman"/>
          <w:kern w:val="2"/>
          <w:sz w:val="32"/>
          <w:szCs w:val="32"/>
        </w:rPr>
      </w:pPr>
    </w:p>
    <w:p>
      <w:pPr>
        <w:widowControl w:val="0"/>
        <w:adjustRightInd/>
        <w:snapToGrid/>
        <w:spacing w:after="0" w:line="580" w:lineRule="exact"/>
        <w:ind w:firstLine="5440" w:firstLineChars="1700"/>
        <w:jc w:val="both"/>
        <w:rPr>
          <w:rFonts w:hint="default" w:ascii="Times New Roman" w:hAnsi="Times New Roman" w:eastAsia="方正仿宋_GBK" w:cs="Times New Roman"/>
          <w:kern w:val="2"/>
          <w:sz w:val="32"/>
          <w:szCs w:val="32"/>
        </w:rPr>
      </w:pPr>
      <w:r>
        <w:rPr>
          <w:rFonts w:hint="default" w:ascii="Times New Roman" w:hAnsi="Times New Roman" w:eastAsia="方正仿宋_GBK" w:cs="Times New Roman"/>
          <w:kern w:val="2"/>
          <w:sz w:val="32"/>
          <w:szCs w:val="32"/>
        </w:rPr>
        <w:t>20</w:t>
      </w:r>
      <w:r>
        <w:rPr>
          <w:rFonts w:hint="default" w:ascii="Times New Roman" w:hAnsi="Times New Roman" w:eastAsia="方正仿宋_GBK" w:cs="Times New Roman"/>
          <w:kern w:val="2"/>
          <w:sz w:val="32"/>
          <w:szCs w:val="32"/>
          <w:lang w:val="en-US" w:eastAsia="zh-CN"/>
        </w:rPr>
        <w:t>2</w:t>
      </w:r>
      <w:r>
        <w:rPr>
          <w:rFonts w:hint="eastAsia" w:ascii="Times New Roman" w:hAnsi="Times New Roman" w:eastAsia="方正仿宋_GBK" w:cs="Times New Roman"/>
          <w:kern w:val="2"/>
          <w:sz w:val="32"/>
          <w:szCs w:val="32"/>
          <w:lang w:val="en-US" w:eastAsia="zh-CN"/>
        </w:rPr>
        <w:t>3</w:t>
      </w:r>
      <w:r>
        <w:rPr>
          <w:rFonts w:hint="default" w:ascii="Times New Roman" w:hAnsi="Times New Roman" w:eastAsia="方正仿宋_GBK" w:cs="Times New Roman"/>
          <w:kern w:val="2"/>
          <w:sz w:val="32"/>
          <w:szCs w:val="32"/>
        </w:rPr>
        <w:t>年</w:t>
      </w:r>
      <w:r>
        <w:rPr>
          <w:rFonts w:hint="default" w:ascii="Times New Roman" w:hAnsi="Times New Roman" w:eastAsia="方正仿宋_GBK" w:cs="Times New Roman"/>
          <w:color w:val="000000"/>
          <w:kern w:val="2"/>
          <w:sz w:val="32"/>
          <w:szCs w:val="32"/>
          <w:lang w:val="en-US" w:eastAsia="zh-CN"/>
        </w:rPr>
        <w:t>1</w:t>
      </w:r>
      <w:r>
        <w:rPr>
          <w:rFonts w:hint="eastAsia" w:ascii="Times New Roman" w:hAnsi="Times New Roman" w:eastAsia="方正仿宋_GBK" w:cs="Times New Roman"/>
          <w:color w:val="000000"/>
          <w:kern w:val="2"/>
          <w:sz w:val="32"/>
          <w:szCs w:val="32"/>
          <w:lang w:val="en-US" w:eastAsia="zh-CN"/>
        </w:rPr>
        <w:t>2</w:t>
      </w:r>
      <w:r>
        <w:rPr>
          <w:rFonts w:hint="default" w:ascii="Times New Roman" w:hAnsi="Times New Roman" w:eastAsia="方正仿宋_GBK" w:cs="Times New Roman"/>
          <w:kern w:val="2"/>
          <w:sz w:val="32"/>
          <w:szCs w:val="32"/>
        </w:rPr>
        <w:t>月</w:t>
      </w:r>
      <w:r>
        <w:rPr>
          <w:rFonts w:hint="eastAsia" w:ascii="Times New Roman" w:hAnsi="Times New Roman" w:eastAsia="方正仿宋_GBK" w:cs="Times New Roman"/>
          <w:kern w:val="2"/>
          <w:sz w:val="32"/>
          <w:szCs w:val="32"/>
          <w:lang w:val="en-US" w:eastAsia="zh-CN"/>
        </w:rPr>
        <w:t xml:space="preserve">22 </w:t>
      </w:r>
      <w:r>
        <w:rPr>
          <w:rFonts w:hint="default" w:ascii="Times New Roman" w:hAnsi="Times New Roman" w:eastAsia="方正仿宋_GBK" w:cs="Times New Roman"/>
          <w:kern w:val="2"/>
          <w:sz w:val="32"/>
          <w:szCs w:val="32"/>
        </w:rPr>
        <w:t>日</w:t>
      </w:r>
    </w:p>
    <w:p>
      <w:pPr>
        <w:pStyle w:val="2"/>
        <w:rPr>
          <w:rFonts w:hint="eastAsia" w:eastAsia="方正仿宋_GBK"/>
          <w:lang w:eastAsia="zh-CN"/>
        </w:rPr>
      </w:pPr>
      <w:r>
        <w:rPr>
          <w:rFonts w:hint="eastAsia" w:ascii="Times New Roman" w:hAnsi="Times New Roman" w:eastAsia="方正仿宋_GBK" w:cs="Times New Roman"/>
          <w:kern w:val="2"/>
          <w:sz w:val="32"/>
          <w:szCs w:val="32"/>
          <w:lang w:eastAsia="zh-CN"/>
        </w:rPr>
        <w:t>（</w:t>
      </w:r>
      <w:r>
        <w:rPr>
          <w:rFonts w:hint="eastAsia" w:ascii="Times New Roman" w:hAnsi="Times New Roman" w:eastAsia="方正仿宋_GBK" w:cs="Times New Roman"/>
          <w:kern w:val="2"/>
          <w:sz w:val="32"/>
          <w:szCs w:val="32"/>
          <w:lang w:val="en-US" w:eastAsia="zh-CN"/>
        </w:rPr>
        <w:t>此件公开发布</w:t>
      </w:r>
      <w:r>
        <w:rPr>
          <w:rFonts w:hint="eastAsia" w:ascii="Times New Roman" w:hAnsi="Times New Roman" w:eastAsia="方正仿宋_GBK" w:cs="Times New Roman"/>
          <w:kern w:val="2"/>
          <w:sz w:val="32"/>
          <w:szCs w:val="32"/>
          <w:lang w:eastAsia="zh-CN"/>
        </w:rPr>
        <w:t>）</w:t>
      </w:r>
    </w:p>
    <w:p>
      <w:pPr>
        <w:spacing w:after="0" w:line="560" w:lineRule="exact"/>
        <w:jc w:val="center"/>
        <w:rPr>
          <w:rFonts w:hint="default" w:ascii="Times New Roman" w:hAnsi="Times New Roman" w:eastAsia="方正小标宋_GBK" w:cs="Times New Roman"/>
          <w:bCs/>
          <w:sz w:val="44"/>
          <w:szCs w:val="44"/>
        </w:rPr>
      </w:pPr>
    </w:p>
    <w:p>
      <w:pPr>
        <w:pStyle w:val="3"/>
        <w:rPr>
          <w:rFonts w:hint="default"/>
        </w:rPr>
      </w:pPr>
    </w:p>
    <w:p>
      <w:pPr>
        <w:rPr>
          <w:rFonts w:hint="default"/>
        </w:rPr>
      </w:pPr>
    </w:p>
    <w:p>
      <w:pPr>
        <w:rPr>
          <w:rFonts w:hint="default"/>
        </w:rPr>
      </w:pPr>
    </w:p>
    <w:p>
      <w:pPr>
        <w:pBdr>
          <w:top w:val="single" w:color="auto" w:sz="4" w:space="1"/>
          <w:bottom w:val="single" w:color="auto" w:sz="4" w:space="1"/>
          <w:between w:val="single" w:color="auto" w:sz="4" w:space="1"/>
        </w:pBdr>
        <w:spacing w:line="560" w:lineRule="exact"/>
        <w:ind w:firstLine="280" w:firstLineChars="100"/>
        <w:rPr>
          <w:rFonts w:hint="default" w:ascii="Times New Roman" w:hAnsi="Times New Roman" w:eastAsia="方正仿宋_GBK" w:cs="Times New Roman"/>
          <w:color w:val="auto"/>
          <w:sz w:val="28"/>
          <w:szCs w:val="28"/>
        </w:rPr>
      </w:pPr>
      <w:r>
        <w:rPr>
          <w:rFonts w:hint="default" w:ascii="Times New Roman" w:hAnsi="Times New Roman" w:eastAsia="方正仿宋_GBK" w:cs="Times New Roman"/>
          <w:color w:val="auto"/>
          <w:sz w:val="28"/>
          <w:szCs w:val="28"/>
        </w:rPr>
        <w:t xml:space="preserve">重庆市渝北区农业农村委员会        </w:t>
      </w:r>
      <w:r>
        <w:rPr>
          <w:rFonts w:hint="eastAsia" w:ascii="Times New Roman" w:hAnsi="Times New Roman" w:eastAsia="方正仿宋_GBK" w:cs="Times New Roman"/>
          <w:color w:val="auto"/>
          <w:sz w:val="28"/>
          <w:szCs w:val="28"/>
          <w:lang w:val="en-US" w:eastAsia="zh-CN"/>
        </w:rPr>
        <w:t xml:space="preserve">                 </w:t>
      </w:r>
      <w:r>
        <w:rPr>
          <w:rFonts w:hint="default" w:ascii="Times New Roman" w:hAnsi="Times New Roman" w:eastAsia="方正仿宋_GBK" w:cs="Times New Roman"/>
          <w:color w:val="auto"/>
          <w:sz w:val="28"/>
          <w:szCs w:val="28"/>
        </w:rPr>
        <w:t xml:space="preserve"> </w:t>
      </w:r>
      <w:r>
        <w:rPr>
          <w:rFonts w:hint="default" w:ascii="Times New Roman" w:hAnsi="Times New Roman" w:eastAsia="方正仿宋_GBK" w:cs="Times New Roman"/>
          <w:color w:val="auto"/>
          <w:sz w:val="28"/>
          <w:szCs w:val="28"/>
          <w:lang w:val="en-US" w:eastAsia="zh-CN"/>
        </w:rPr>
        <w:t xml:space="preserve"> </w:t>
      </w:r>
      <w:r>
        <w:rPr>
          <w:rFonts w:hint="default" w:ascii="Times New Roman" w:hAnsi="Times New Roman" w:eastAsia="方正仿宋_GBK" w:cs="Times New Roman"/>
          <w:color w:val="auto"/>
          <w:sz w:val="28"/>
          <w:szCs w:val="28"/>
        </w:rPr>
        <w:t>202</w:t>
      </w:r>
      <w:r>
        <w:rPr>
          <w:rFonts w:hint="eastAsia" w:ascii="Times New Roman" w:hAnsi="Times New Roman" w:eastAsia="方正仿宋_GBK" w:cs="Times New Roman"/>
          <w:color w:val="auto"/>
          <w:sz w:val="28"/>
          <w:szCs w:val="28"/>
          <w:lang w:val="en-US" w:eastAsia="zh-CN"/>
        </w:rPr>
        <w:t>3</w:t>
      </w:r>
      <w:r>
        <w:rPr>
          <w:rFonts w:hint="default" w:ascii="Times New Roman" w:hAnsi="Times New Roman" w:eastAsia="方正仿宋_GBK" w:cs="Times New Roman"/>
          <w:color w:val="auto"/>
          <w:sz w:val="28"/>
          <w:szCs w:val="28"/>
        </w:rPr>
        <w:t>年</w:t>
      </w:r>
      <w:r>
        <w:rPr>
          <w:rFonts w:hint="eastAsia" w:ascii="Times New Roman" w:hAnsi="Times New Roman" w:eastAsia="方正仿宋_GBK" w:cs="Times New Roman"/>
          <w:color w:val="auto"/>
          <w:sz w:val="28"/>
          <w:szCs w:val="28"/>
          <w:lang w:val="en-US" w:eastAsia="zh-CN"/>
        </w:rPr>
        <w:t>12</w:t>
      </w:r>
      <w:r>
        <w:rPr>
          <w:rFonts w:hint="default" w:ascii="Times New Roman" w:hAnsi="Times New Roman" w:eastAsia="方正仿宋_GBK" w:cs="Times New Roman"/>
          <w:color w:val="auto"/>
          <w:sz w:val="28"/>
          <w:szCs w:val="28"/>
        </w:rPr>
        <w:t>月</w:t>
      </w:r>
      <w:r>
        <w:rPr>
          <w:rFonts w:hint="eastAsia" w:ascii="Times New Roman" w:hAnsi="Times New Roman" w:eastAsia="方正仿宋_GBK" w:cs="Times New Roman"/>
          <w:color w:val="auto"/>
          <w:sz w:val="28"/>
          <w:szCs w:val="28"/>
          <w:lang w:val="en-US" w:eastAsia="zh-CN"/>
        </w:rPr>
        <w:t>22</w:t>
      </w:r>
      <w:r>
        <w:rPr>
          <w:rFonts w:hint="default" w:ascii="Times New Roman" w:hAnsi="Times New Roman" w:eastAsia="方正仿宋_GBK" w:cs="Times New Roman"/>
          <w:color w:val="auto"/>
          <w:sz w:val="28"/>
          <w:szCs w:val="28"/>
        </w:rPr>
        <w:t>日印发</w:t>
      </w:r>
    </w:p>
    <w:p>
      <w:pPr>
        <w:pStyle w:val="3"/>
        <w:rPr>
          <w:rFonts w:hint="default"/>
        </w:rPr>
      </w:pPr>
    </w:p>
    <w:p>
      <w:pPr>
        <w:spacing w:after="0" w:line="560" w:lineRule="exact"/>
        <w:jc w:val="center"/>
        <w:rPr>
          <w:rFonts w:hint="default" w:ascii="Times New Roman" w:hAnsi="Times New Roman" w:eastAsia="方正小标宋_GBK" w:cs="Times New Roman"/>
          <w:bCs/>
          <w:sz w:val="44"/>
          <w:szCs w:val="44"/>
        </w:rPr>
      </w:pPr>
      <w:r>
        <w:rPr>
          <w:rFonts w:hint="default" w:ascii="Times New Roman" w:hAnsi="Times New Roman" w:eastAsia="方正小标宋_GBK" w:cs="Times New Roman"/>
          <w:bCs/>
          <w:sz w:val="44"/>
          <w:szCs w:val="44"/>
        </w:rPr>
        <w:t>渝北区</w:t>
      </w:r>
      <w:r>
        <w:rPr>
          <w:rFonts w:hint="eastAsia" w:ascii="Times New Roman" w:hAnsi="Times New Roman" w:eastAsia="方正小标宋_GBK" w:cs="Times New Roman"/>
          <w:bCs/>
          <w:sz w:val="44"/>
          <w:szCs w:val="44"/>
          <w:lang w:eastAsia="zh-CN"/>
        </w:rPr>
        <w:t>“</w:t>
      </w:r>
      <w:r>
        <w:rPr>
          <w:rFonts w:hint="default" w:ascii="Times New Roman" w:hAnsi="Times New Roman" w:eastAsia="方正小标宋_GBK" w:cs="Times New Roman"/>
          <w:bCs/>
          <w:sz w:val="44"/>
          <w:szCs w:val="44"/>
          <w:lang w:val="en-US" w:eastAsia="zh-CN"/>
        </w:rPr>
        <w:t>特色产业</w:t>
      </w:r>
      <w:r>
        <w:rPr>
          <w:rFonts w:hint="default" w:ascii="Times New Roman" w:hAnsi="Times New Roman" w:eastAsia="方正小标宋_GBK" w:cs="Times New Roman"/>
          <w:bCs/>
          <w:sz w:val="44"/>
          <w:szCs w:val="44"/>
        </w:rPr>
        <w:t>保险</w:t>
      </w:r>
      <w:r>
        <w:rPr>
          <w:rFonts w:hint="eastAsia" w:ascii="Times New Roman" w:hAnsi="Times New Roman" w:eastAsia="方正小标宋_GBK" w:cs="Times New Roman"/>
          <w:bCs/>
          <w:sz w:val="44"/>
          <w:szCs w:val="44"/>
          <w:lang w:eastAsia="zh-CN"/>
        </w:rPr>
        <w:t>”</w:t>
      </w:r>
      <w:r>
        <w:rPr>
          <w:rFonts w:hint="default" w:ascii="Times New Roman" w:hAnsi="Times New Roman" w:eastAsia="方正小标宋_GBK" w:cs="Times New Roman"/>
          <w:bCs/>
          <w:sz w:val="44"/>
          <w:szCs w:val="44"/>
        </w:rPr>
        <w:t>工作方案</w:t>
      </w:r>
    </w:p>
    <w:p>
      <w:pPr>
        <w:pStyle w:val="2"/>
        <w:rPr>
          <w:rFonts w:hint="default" w:ascii="Times New Roman" w:hAnsi="Times New Roman" w:cs="Times New Roman"/>
        </w:rPr>
      </w:pPr>
    </w:p>
    <w:p>
      <w:pPr>
        <w:pStyle w:val="20"/>
        <w:keepNext w:val="0"/>
        <w:keepLines w:val="0"/>
        <w:pageBreakBefore w:val="0"/>
        <w:widowControl w:val="0"/>
        <w:shd w:val="clear" w:color="auto" w:fill="auto"/>
        <w:kinsoku/>
        <w:wordWrap/>
        <w:overflowPunct/>
        <w:topLinePunct w:val="0"/>
        <w:autoSpaceDE/>
        <w:autoSpaceDN/>
        <w:bidi w:val="0"/>
        <w:adjustRightInd/>
        <w:snapToGrid/>
        <w:spacing w:before="0" w:after="0" w:line="560" w:lineRule="exact"/>
        <w:ind w:left="0" w:right="0" w:firstLine="640" w:firstLineChars="200"/>
        <w:jc w:val="both"/>
        <w:textAlignment w:val="auto"/>
        <w:rPr>
          <w:rFonts w:hint="default" w:ascii="Times New Roman" w:hAnsi="Times New Roman" w:eastAsia="方正黑体_GBK" w:cs="Times New Roman"/>
          <w:color w:val="000000"/>
          <w:spacing w:val="0"/>
          <w:w w:val="100"/>
          <w:position w:val="0"/>
          <w:sz w:val="32"/>
          <w:szCs w:val="32"/>
          <w:lang w:val="en-US" w:eastAsia="zh-CN"/>
        </w:rPr>
      </w:pPr>
      <w:r>
        <w:rPr>
          <w:rFonts w:hint="default" w:ascii="Times New Roman" w:hAnsi="Times New Roman" w:eastAsia="方正黑体_GBK" w:cs="Times New Roman"/>
          <w:color w:val="000000"/>
          <w:spacing w:val="0"/>
          <w:w w:val="100"/>
          <w:position w:val="0"/>
          <w:sz w:val="32"/>
          <w:szCs w:val="32"/>
          <w:lang w:val="en-US" w:eastAsia="zh-CN"/>
        </w:rPr>
        <w:t>一、总体思路</w:t>
      </w:r>
    </w:p>
    <w:p>
      <w:pPr>
        <w:pStyle w:val="20"/>
        <w:keepNext w:val="0"/>
        <w:keepLines w:val="0"/>
        <w:pageBreakBefore w:val="0"/>
        <w:widowControl w:val="0"/>
        <w:shd w:val="clear" w:color="auto" w:fill="auto"/>
        <w:kinsoku/>
        <w:wordWrap/>
        <w:overflowPunct/>
        <w:topLinePunct w:val="0"/>
        <w:autoSpaceDE/>
        <w:autoSpaceDN/>
        <w:bidi w:val="0"/>
        <w:adjustRightInd/>
        <w:snapToGrid/>
        <w:spacing w:before="0" w:after="0" w:line="560" w:lineRule="exact"/>
        <w:ind w:left="0" w:right="0"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color w:val="000000"/>
          <w:spacing w:val="0"/>
          <w:w w:val="100"/>
          <w:position w:val="0"/>
          <w:sz w:val="32"/>
          <w:szCs w:val="32"/>
        </w:rPr>
        <w:t>按照“统一设计、费率固定、按需参保、据实购买、保额自选、投保自助”的基本思路和“人群全覆盖、风险全覆盖”的基本要求，</w:t>
      </w:r>
      <w:r>
        <w:rPr>
          <w:rFonts w:hint="default" w:ascii="Times New Roman" w:hAnsi="Times New Roman" w:eastAsia="方正仿宋_GBK" w:cs="Times New Roman"/>
          <w:color w:val="000000"/>
          <w:spacing w:val="0"/>
          <w:w w:val="100"/>
          <w:position w:val="0"/>
          <w:sz w:val="32"/>
          <w:szCs w:val="32"/>
          <w:lang w:val="en-US" w:eastAsia="zh-CN"/>
        </w:rPr>
        <w:t>根据</w:t>
      </w:r>
      <w:r>
        <w:rPr>
          <w:rFonts w:hint="default" w:ascii="Times New Roman" w:hAnsi="Times New Roman" w:eastAsia="方正仿宋_GBK" w:cs="Times New Roman"/>
          <w:color w:val="000000"/>
          <w:spacing w:val="0"/>
          <w:w w:val="100"/>
          <w:position w:val="0"/>
          <w:sz w:val="32"/>
          <w:szCs w:val="32"/>
        </w:rPr>
        <w:t>市级统一制定</w:t>
      </w:r>
      <w:r>
        <w:rPr>
          <w:rFonts w:hint="default" w:ascii="Times New Roman" w:hAnsi="Times New Roman" w:eastAsia="方正仿宋_GBK" w:cs="Times New Roman"/>
          <w:color w:val="000000"/>
          <w:spacing w:val="0"/>
          <w:w w:val="100"/>
          <w:position w:val="0"/>
          <w:sz w:val="32"/>
          <w:szCs w:val="32"/>
          <w:lang w:eastAsia="zh-CN"/>
        </w:rPr>
        <w:t>的</w:t>
      </w:r>
      <w:r>
        <w:rPr>
          <w:rFonts w:hint="default" w:ascii="Times New Roman" w:hAnsi="Times New Roman" w:eastAsia="方正仿宋_GBK" w:cs="Times New Roman"/>
          <w:color w:val="000000"/>
          <w:spacing w:val="0"/>
          <w:w w:val="100"/>
          <w:position w:val="0"/>
          <w:sz w:val="32"/>
          <w:szCs w:val="32"/>
        </w:rPr>
        <w:t>框架方案（条件、责任、费率、标准、程序），统一评估绩效目标，实施“特色产业保险”补助政策，探索建立产业发展风险补偿机制，为农村低收入人群发展产业提供风险保障，激励群众自主发展产业积极性，有效化解产业发展过程中面临的自然风险、市场风险等各类风险，防止农村低收入群体因产业发展失败导致规模性返贫。</w:t>
      </w:r>
    </w:p>
    <w:p>
      <w:pPr>
        <w:keepNext w:val="0"/>
        <w:keepLines w:val="0"/>
        <w:pageBreakBefore w:val="0"/>
        <w:kinsoku/>
        <w:wordWrap/>
        <w:overflowPunct/>
        <w:topLinePunct w:val="0"/>
        <w:autoSpaceDE/>
        <w:autoSpaceDN/>
        <w:bidi w:val="0"/>
        <w:spacing w:after="0" w:line="560" w:lineRule="exact"/>
        <w:ind w:left="0" w:firstLine="640" w:firstLineChars="200"/>
        <w:jc w:val="both"/>
        <w:textAlignment w:val="auto"/>
        <w:outlineLvl w:val="0"/>
        <w:rPr>
          <w:rFonts w:hint="default" w:ascii="Times New Roman" w:hAnsi="Times New Roman" w:eastAsia="方正黑体_GBK" w:cs="Times New Roman"/>
          <w:sz w:val="32"/>
          <w:szCs w:val="32"/>
        </w:rPr>
      </w:pPr>
      <w:r>
        <w:rPr>
          <w:rFonts w:hint="default" w:ascii="Times New Roman" w:hAnsi="Times New Roman" w:eastAsia="仿宋_GB2312" w:cs="Times New Roman"/>
          <w:sz w:val="32"/>
          <w:szCs w:val="32"/>
        </w:rPr>
        <w:t xml:space="preserve"> </w:t>
      </w:r>
      <w:r>
        <w:rPr>
          <w:rFonts w:hint="default" w:ascii="Times New Roman" w:hAnsi="Times New Roman" w:eastAsia="方正黑体_GBK" w:cs="Times New Roman"/>
          <w:sz w:val="32"/>
          <w:szCs w:val="32"/>
          <w:lang w:val="en-US" w:eastAsia="zh-CN"/>
        </w:rPr>
        <w:t>二</w:t>
      </w:r>
      <w:r>
        <w:rPr>
          <w:rFonts w:hint="default" w:ascii="Times New Roman" w:hAnsi="Times New Roman" w:eastAsia="方正黑体_GBK" w:cs="Times New Roman"/>
          <w:sz w:val="32"/>
          <w:szCs w:val="32"/>
        </w:rPr>
        <w:t>、基本原则</w:t>
      </w:r>
    </w:p>
    <w:p>
      <w:pPr>
        <w:keepNext w:val="0"/>
        <w:keepLines w:val="0"/>
        <w:pageBreakBefore w:val="0"/>
        <w:kinsoku/>
        <w:wordWrap/>
        <w:overflowPunct/>
        <w:topLinePunct w:val="0"/>
        <w:autoSpaceDE/>
        <w:autoSpaceDN/>
        <w:bidi w:val="0"/>
        <w:spacing w:after="0" w:line="560" w:lineRule="exact"/>
        <w:ind w:left="0" w:firstLine="640" w:firstLineChars="200"/>
        <w:jc w:val="both"/>
        <w:textAlignment w:val="auto"/>
        <w:outlineLvl w:val="0"/>
        <w:rPr>
          <w:rFonts w:hint="default" w:ascii="Times New Roman" w:hAnsi="Times New Roman" w:eastAsia="方正仿宋_GBK" w:cs="Times New Roman"/>
          <w:sz w:val="32"/>
          <w:szCs w:val="32"/>
        </w:rPr>
      </w:pPr>
      <w:r>
        <w:rPr>
          <w:rFonts w:hint="default" w:ascii="Times New Roman" w:hAnsi="Times New Roman" w:eastAsia="方正楷体_GBK" w:cs="Times New Roman"/>
          <w:bCs/>
          <w:sz w:val="32"/>
          <w:szCs w:val="32"/>
        </w:rPr>
        <w:t>（一）政府引导、财政资助。</w:t>
      </w:r>
      <w:r>
        <w:rPr>
          <w:rFonts w:hint="default" w:ascii="Times New Roman" w:hAnsi="Times New Roman" w:eastAsia="方正仿宋_GBK" w:cs="Times New Roman"/>
          <w:sz w:val="32"/>
          <w:szCs w:val="32"/>
        </w:rPr>
        <w:t>渝北区</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lang w:val="en-US" w:eastAsia="zh-CN"/>
        </w:rPr>
        <w:t>特色产业保险</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实行保费财政全额补贴，发挥财政</w:t>
      </w:r>
      <w:r>
        <w:rPr>
          <w:rFonts w:hint="default" w:ascii="Times New Roman" w:hAnsi="Times New Roman" w:eastAsia="方正仿宋_GBK" w:cs="Times New Roman"/>
          <w:sz w:val="32"/>
          <w:szCs w:val="32"/>
          <w:lang w:val="en-US" w:eastAsia="zh-CN"/>
        </w:rPr>
        <w:t>衔接</w:t>
      </w:r>
      <w:r>
        <w:rPr>
          <w:rFonts w:hint="default" w:ascii="Times New Roman" w:hAnsi="Times New Roman" w:eastAsia="方正仿宋_GBK" w:cs="Times New Roman"/>
          <w:sz w:val="32"/>
          <w:szCs w:val="32"/>
        </w:rPr>
        <w:t>资金的引导作用和放大效应，鼓励和引导</w:t>
      </w:r>
      <w:r>
        <w:rPr>
          <w:rFonts w:hint="default" w:ascii="Times New Roman" w:hAnsi="Times New Roman" w:eastAsia="方正仿宋_GBK" w:cs="Times New Roman"/>
          <w:sz w:val="32"/>
          <w:szCs w:val="32"/>
          <w:lang w:val="en-US" w:eastAsia="zh-CN"/>
        </w:rPr>
        <w:t>低收入人群</w:t>
      </w:r>
      <w:r>
        <w:rPr>
          <w:rFonts w:hint="default" w:ascii="Times New Roman" w:hAnsi="Times New Roman" w:eastAsia="方正仿宋_GBK" w:cs="Times New Roman"/>
          <w:sz w:val="32"/>
          <w:szCs w:val="32"/>
        </w:rPr>
        <w:t>参加</w:t>
      </w:r>
      <w:r>
        <w:rPr>
          <w:rFonts w:hint="default" w:ascii="Times New Roman" w:hAnsi="Times New Roman" w:eastAsia="方正仿宋_GBK" w:cs="Times New Roman"/>
          <w:sz w:val="32"/>
          <w:szCs w:val="32"/>
          <w:lang w:eastAsia="zh-CN"/>
        </w:rPr>
        <w:t>“特色产业保险”</w:t>
      </w:r>
      <w:r>
        <w:rPr>
          <w:rFonts w:hint="default" w:ascii="Times New Roman" w:hAnsi="Times New Roman" w:eastAsia="方正仿宋_GBK" w:cs="Times New Roman"/>
          <w:sz w:val="32"/>
          <w:szCs w:val="32"/>
        </w:rPr>
        <w:t>，激发</w:t>
      </w:r>
      <w:r>
        <w:rPr>
          <w:rFonts w:hint="default" w:ascii="Times New Roman" w:hAnsi="Times New Roman" w:eastAsia="方正仿宋_GBK" w:cs="Times New Roman"/>
          <w:sz w:val="32"/>
          <w:szCs w:val="32"/>
          <w:lang w:val="en-US" w:eastAsia="zh-CN"/>
        </w:rPr>
        <w:t>低收入人群</w:t>
      </w:r>
      <w:r>
        <w:rPr>
          <w:rFonts w:hint="default" w:ascii="Times New Roman" w:hAnsi="Times New Roman" w:eastAsia="方正仿宋_GBK" w:cs="Times New Roman"/>
          <w:sz w:val="32"/>
          <w:szCs w:val="32"/>
        </w:rPr>
        <w:t>发展产业的主动性和农业产业的抗风险能力。</w:t>
      </w:r>
    </w:p>
    <w:p>
      <w:pPr>
        <w:keepNext w:val="0"/>
        <w:keepLines w:val="0"/>
        <w:pageBreakBefore w:val="0"/>
        <w:kinsoku/>
        <w:wordWrap/>
        <w:overflowPunct/>
        <w:topLinePunct w:val="0"/>
        <w:autoSpaceDE/>
        <w:autoSpaceDN/>
        <w:bidi w:val="0"/>
        <w:spacing w:after="0" w:line="560" w:lineRule="exact"/>
        <w:ind w:left="0" w:firstLine="640" w:firstLineChars="200"/>
        <w:jc w:val="both"/>
        <w:textAlignment w:val="auto"/>
        <w:outlineLvl w:val="0"/>
        <w:rPr>
          <w:rFonts w:hint="default" w:ascii="Times New Roman" w:hAnsi="Times New Roman" w:eastAsia="仿宋_GB2312" w:cs="Times New Roman"/>
          <w:sz w:val="32"/>
          <w:szCs w:val="32"/>
        </w:rPr>
      </w:pPr>
      <w:r>
        <w:rPr>
          <w:rFonts w:hint="default" w:ascii="Times New Roman" w:hAnsi="Times New Roman" w:eastAsia="方正楷体_GBK" w:cs="Times New Roman"/>
          <w:bCs/>
          <w:sz w:val="32"/>
          <w:szCs w:val="32"/>
        </w:rPr>
        <w:t>（二）市场运作、协同推进。</w:t>
      </w:r>
      <w:r>
        <w:rPr>
          <w:rFonts w:hint="default" w:ascii="Times New Roman" w:hAnsi="Times New Roman" w:eastAsia="方正仿宋_GBK" w:cs="Times New Roman"/>
          <w:sz w:val="32"/>
          <w:szCs w:val="32"/>
          <w:lang w:eastAsia="zh-CN"/>
        </w:rPr>
        <w:t>“特色产业保险”</w:t>
      </w:r>
      <w:r>
        <w:rPr>
          <w:rFonts w:hint="default" w:ascii="Times New Roman" w:hAnsi="Times New Roman" w:eastAsia="方正仿宋_GBK" w:cs="Times New Roman"/>
          <w:sz w:val="32"/>
          <w:szCs w:val="32"/>
        </w:rPr>
        <w:t>实行市场化运作，承保机构坚持保本微利、持续经营原则，严格按照固定费率、固定保险金额的方式进行参保和理赔。区级相关部门、相关</w:t>
      </w:r>
      <w:r>
        <w:rPr>
          <w:rFonts w:hint="default" w:ascii="Times New Roman" w:hAnsi="Times New Roman" w:eastAsia="方正仿宋_GBK" w:cs="Times New Roman"/>
          <w:sz w:val="32"/>
          <w:szCs w:val="32"/>
          <w:lang w:eastAsia="zh-CN"/>
        </w:rPr>
        <w:t>镇（街）</w:t>
      </w:r>
      <w:r>
        <w:rPr>
          <w:rFonts w:hint="default" w:ascii="Times New Roman" w:hAnsi="Times New Roman" w:eastAsia="方正仿宋_GBK" w:cs="Times New Roman"/>
          <w:sz w:val="32"/>
          <w:szCs w:val="32"/>
        </w:rPr>
        <w:t>及承保机构各司其职、紧密配合，共同抓好</w:t>
      </w:r>
      <w:r>
        <w:rPr>
          <w:rFonts w:hint="default" w:ascii="Times New Roman" w:hAnsi="Times New Roman" w:eastAsia="方正仿宋_GBK" w:cs="Times New Roman"/>
          <w:sz w:val="32"/>
          <w:szCs w:val="32"/>
          <w:lang w:eastAsia="zh-CN"/>
        </w:rPr>
        <w:t>“特色产业保险”</w:t>
      </w:r>
      <w:r>
        <w:rPr>
          <w:rFonts w:hint="default" w:ascii="Times New Roman" w:hAnsi="Times New Roman" w:eastAsia="方正仿宋_GBK" w:cs="Times New Roman"/>
          <w:sz w:val="32"/>
          <w:szCs w:val="32"/>
        </w:rPr>
        <w:t>政策实施。</w:t>
      </w:r>
    </w:p>
    <w:p>
      <w:pPr>
        <w:keepNext w:val="0"/>
        <w:keepLines w:val="0"/>
        <w:pageBreakBefore w:val="0"/>
        <w:widowControl/>
        <w:kinsoku/>
        <w:wordWrap/>
        <w:overflowPunct/>
        <w:topLinePunct w:val="0"/>
        <w:autoSpaceDE/>
        <w:autoSpaceDN/>
        <w:bidi w:val="0"/>
        <w:adjustRightInd w:val="0"/>
        <w:snapToGrid w:val="0"/>
        <w:spacing w:after="0" w:line="560" w:lineRule="exact"/>
        <w:ind w:firstLine="640" w:firstLineChars="200"/>
        <w:jc w:val="both"/>
        <w:textAlignment w:val="auto"/>
        <w:outlineLvl w:val="0"/>
        <w:rPr>
          <w:rFonts w:hint="default" w:ascii="Times New Roman" w:hAnsi="Times New Roman" w:eastAsia="方正仿宋_GBK" w:cs="Times New Roman"/>
          <w:sz w:val="32"/>
          <w:szCs w:val="32"/>
        </w:rPr>
      </w:pPr>
      <w:r>
        <w:rPr>
          <w:rFonts w:hint="default" w:ascii="Times New Roman" w:hAnsi="Times New Roman" w:eastAsia="方正楷体_GBK" w:cs="Times New Roman"/>
          <w:bCs/>
          <w:sz w:val="32"/>
          <w:szCs w:val="32"/>
        </w:rPr>
        <w:t>（三）精准到户、群众受益。</w:t>
      </w:r>
      <w:r>
        <w:rPr>
          <w:rFonts w:hint="default" w:ascii="Times New Roman" w:hAnsi="Times New Roman" w:eastAsia="方正仿宋_GBK" w:cs="Times New Roman"/>
          <w:sz w:val="32"/>
          <w:szCs w:val="32"/>
        </w:rPr>
        <w:t>承保机构结合渝北区产业发展实际，筛选制定产业项目参保清单，</w:t>
      </w:r>
      <w:r>
        <w:rPr>
          <w:rFonts w:hint="default" w:ascii="Times New Roman" w:hAnsi="Times New Roman" w:eastAsia="方正仿宋_GBK" w:cs="Times New Roman"/>
          <w:sz w:val="32"/>
          <w:szCs w:val="32"/>
          <w:lang w:val="en-US" w:eastAsia="zh-CN"/>
        </w:rPr>
        <w:t>低收入人群</w:t>
      </w:r>
      <w:r>
        <w:rPr>
          <w:rFonts w:hint="default" w:ascii="Times New Roman" w:hAnsi="Times New Roman" w:eastAsia="方正仿宋_GBK" w:cs="Times New Roman"/>
          <w:sz w:val="32"/>
          <w:szCs w:val="32"/>
        </w:rPr>
        <w:t>根据自身实际情况自主选择投保产业，确保</w:t>
      </w:r>
      <w:r>
        <w:rPr>
          <w:rFonts w:hint="default" w:ascii="Times New Roman" w:hAnsi="Times New Roman" w:eastAsia="方正仿宋_GBK" w:cs="Times New Roman"/>
          <w:sz w:val="32"/>
          <w:szCs w:val="32"/>
          <w:lang w:val="en-US" w:eastAsia="zh-CN"/>
        </w:rPr>
        <w:t>低收入人群</w:t>
      </w:r>
      <w:r>
        <w:rPr>
          <w:rFonts w:hint="default" w:ascii="Times New Roman" w:hAnsi="Times New Roman" w:eastAsia="方正仿宋_GBK" w:cs="Times New Roman"/>
          <w:sz w:val="32"/>
          <w:szCs w:val="32"/>
        </w:rPr>
        <w:t>产业风险保障全覆盖、持续稳定增收。</w:t>
      </w:r>
    </w:p>
    <w:p>
      <w:pPr>
        <w:keepNext w:val="0"/>
        <w:keepLines w:val="0"/>
        <w:pageBreakBefore w:val="0"/>
        <w:kinsoku/>
        <w:wordWrap/>
        <w:overflowPunct/>
        <w:topLinePunct w:val="0"/>
        <w:autoSpaceDE/>
        <w:autoSpaceDN/>
        <w:bidi w:val="0"/>
        <w:spacing w:after="0" w:line="560" w:lineRule="exact"/>
        <w:ind w:left="0" w:firstLine="640" w:firstLineChars="200"/>
        <w:jc w:val="both"/>
        <w:textAlignment w:val="auto"/>
        <w:outlineLvl w:val="0"/>
        <w:rPr>
          <w:rFonts w:hint="default" w:ascii="Times New Roman" w:hAnsi="Times New Roman" w:eastAsia="方正黑体_GBK" w:cs="Times New Roman"/>
          <w:sz w:val="32"/>
          <w:szCs w:val="32"/>
        </w:rPr>
      </w:pPr>
      <w:r>
        <w:rPr>
          <w:rFonts w:hint="default" w:ascii="Times New Roman" w:hAnsi="Times New Roman" w:eastAsia="方正黑体_GBK" w:cs="Times New Roman"/>
          <w:sz w:val="32"/>
          <w:szCs w:val="32"/>
          <w:lang w:val="en-US" w:eastAsia="zh-CN"/>
        </w:rPr>
        <w:t>三</w:t>
      </w:r>
      <w:r>
        <w:rPr>
          <w:rFonts w:hint="default" w:ascii="Times New Roman" w:hAnsi="Times New Roman" w:eastAsia="方正黑体_GBK" w:cs="Times New Roman"/>
          <w:sz w:val="32"/>
          <w:szCs w:val="32"/>
        </w:rPr>
        <w:t>、工作目标</w:t>
      </w:r>
    </w:p>
    <w:p>
      <w:pPr>
        <w:keepNext w:val="0"/>
        <w:keepLines w:val="0"/>
        <w:pageBreakBefore w:val="0"/>
        <w:kinsoku/>
        <w:wordWrap/>
        <w:overflowPunct/>
        <w:topLinePunct w:val="0"/>
        <w:autoSpaceDE/>
        <w:autoSpaceDN/>
        <w:bidi w:val="0"/>
        <w:spacing w:after="0" w:line="560" w:lineRule="exact"/>
        <w:ind w:left="0" w:firstLine="640" w:firstLineChars="200"/>
        <w:jc w:val="both"/>
        <w:textAlignment w:val="auto"/>
        <w:outlineLvl w:val="0"/>
        <w:rPr>
          <w:rFonts w:hint="default" w:ascii="Times New Roman" w:hAnsi="Times New Roman" w:cs="Times New Roman"/>
        </w:rPr>
      </w:pPr>
      <w:r>
        <w:rPr>
          <w:rFonts w:hint="default" w:ascii="Times New Roman" w:hAnsi="Times New Roman" w:eastAsia="方正仿宋_GBK" w:cs="Times New Roman"/>
          <w:sz w:val="32"/>
          <w:szCs w:val="32"/>
        </w:rPr>
        <w:t>探索金融保险</w:t>
      </w:r>
      <w:r>
        <w:rPr>
          <w:rFonts w:hint="default" w:ascii="Times New Roman" w:hAnsi="Times New Roman" w:eastAsia="方正仿宋_GBK" w:cs="Times New Roman"/>
          <w:sz w:val="32"/>
          <w:szCs w:val="32"/>
          <w:lang w:val="en-US" w:eastAsia="zh-CN"/>
        </w:rPr>
        <w:t>帮扶</w:t>
      </w:r>
      <w:r>
        <w:rPr>
          <w:rFonts w:hint="default" w:ascii="Times New Roman" w:hAnsi="Times New Roman" w:eastAsia="方正仿宋_GBK" w:cs="Times New Roman"/>
          <w:sz w:val="32"/>
          <w:szCs w:val="32"/>
        </w:rPr>
        <w:t>模式，落实精准到户</w:t>
      </w:r>
      <w:r>
        <w:rPr>
          <w:rFonts w:hint="default" w:ascii="Times New Roman" w:hAnsi="Times New Roman" w:eastAsia="方正仿宋_GBK" w:cs="Times New Roman"/>
          <w:sz w:val="32"/>
          <w:szCs w:val="32"/>
          <w:lang w:val="en-US" w:eastAsia="zh-CN"/>
        </w:rPr>
        <w:t>帮扶</w:t>
      </w:r>
      <w:r>
        <w:rPr>
          <w:rFonts w:hint="default" w:ascii="Times New Roman" w:hAnsi="Times New Roman" w:eastAsia="方正仿宋_GBK" w:cs="Times New Roman"/>
          <w:sz w:val="32"/>
          <w:szCs w:val="32"/>
        </w:rPr>
        <w:t>的要求，按照“农业产业全覆盖”“</w:t>
      </w:r>
      <w:r>
        <w:rPr>
          <w:rFonts w:hint="default" w:ascii="Times New Roman" w:hAnsi="Times New Roman" w:eastAsia="方正仿宋_GBK" w:cs="Times New Roman"/>
          <w:sz w:val="32"/>
          <w:szCs w:val="32"/>
          <w:lang w:val="en-US" w:eastAsia="zh-CN"/>
        </w:rPr>
        <w:t>低收入人群</w:t>
      </w:r>
      <w:r>
        <w:rPr>
          <w:rFonts w:hint="default" w:ascii="Times New Roman" w:hAnsi="Times New Roman" w:eastAsia="方正仿宋_GBK" w:cs="Times New Roman"/>
          <w:sz w:val="32"/>
          <w:szCs w:val="32"/>
        </w:rPr>
        <w:t>全覆盖”“农业生产成本全覆盖”三个全覆盖要求，全面实施“</w:t>
      </w:r>
      <w:r>
        <w:rPr>
          <w:rFonts w:hint="default" w:ascii="Times New Roman" w:hAnsi="Times New Roman" w:eastAsia="方正仿宋_GBK" w:cs="Times New Roman"/>
          <w:sz w:val="32"/>
          <w:szCs w:val="32"/>
          <w:lang w:val="en-US" w:eastAsia="zh-CN"/>
        </w:rPr>
        <w:t>特色产业保险</w:t>
      </w:r>
      <w:r>
        <w:rPr>
          <w:rFonts w:hint="default" w:ascii="Times New Roman" w:hAnsi="Times New Roman" w:eastAsia="方正仿宋_GBK" w:cs="Times New Roman"/>
          <w:sz w:val="32"/>
          <w:szCs w:val="32"/>
        </w:rPr>
        <w:t>”，有效引导</w:t>
      </w:r>
      <w:r>
        <w:rPr>
          <w:rFonts w:hint="default" w:ascii="Times New Roman" w:hAnsi="Times New Roman" w:eastAsia="方正仿宋_GBK" w:cs="Times New Roman"/>
          <w:sz w:val="32"/>
          <w:szCs w:val="32"/>
          <w:lang w:val="en-US" w:eastAsia="zh-CN"/>
        </w:rPr>
        <w:t>低收入人群</w:t>
      </w:r>
      <w:r>
        <w:rPr>
          <w:rFonts w:hint="default" w:ascii="Times New Roman" w:hAnsi="Times New Roman" w:eastAsia="方正仿宋_GBK" w:cs="Times New Roman"/>
          <w:sz w:val="32"/>
          <w:szCs w:val="32"/>
        </w:rPr>
        <w:t>积极发展产业、化解产业发展风险，确保全区</w:t>
      </w:r>
      <w:r>
        <w:rPr>
          <w:rFonts w:hint="default" w:ascii="Times New Roman" w:hAnsi="Times New Roman" w:eastAsia="方正仿宋_GBK" w:cs="Times New Roman"/>
          <w:sz w:val="32"/>
          <w:szCs w:val="32"/>
          <w:lang w:val="en-US" w:eastAsia="zh-CN"/>
        </w:rPr>
        <w:t>低收入人群</w:t>
      </w:r>
      <w:r>
        <w:rPr>
          <w:rFonts w:hint="default" w:ascii="Times New Roman" w:hAnsi="Times New Roman" w:eastAsia="方正仿宋_GBK" w:cs="Times New Roman"/>
          <w:sz w:val="32"/>
          <w:szCs w:val="32"/>
        </w:rPr>
        <w:t>产业零风险，夯实产业</w:t>
      </w:r>
      <w:r>
        <w:rPr>
          <w:rFonts w:hint="default" w:ascii="Times New Roman" w:hAnsi="Times New Roman" w:eastAsia="方正仿宋_GBK" w:cs="Times New Roman"/>
          <w:sz w:val="32"/>
          <w:szCs w:val="32"/>
          <w:lang w:val="en-US" w:eastAsia="zh-CN"/>
        </w:rPr>
        <w:t>帮扶</w:t>
      </w:r>
      <w:r>
        <w:rPr>
          <w:rFonts w:hint="default" w:ascii="Times New Roman" w:hAnsi="Times New Roman" w:eastAsia="方正仿宋_GBK" w:cs="Times New Roman"/>
          <w:sz w:val="32"/>
          <w:szCs w:val="32"/>
        </w:rPr>
        <w:t>基础。</w:t>
      </w:r>
    </w:p>
    <w:p>
      <w:pPr>
        <w:keepNext w:val="0"/>
        <w:keepLines w:val="0"/>
        <w:pageBreakBefore w:val="0"/>
        <w:numPr>
          <w:ilvl w:val="0"/>
          <w:numId w:val="0"/>
        </w:numPr>
        <w:kinsoku/>
        <w:wordWrap/>
        <w:overflowPunct/>
        <w:topLinePunct w:val="0"/>
        <w:autoSpaceDE/>
        <w:autoSpaceDN/>
        <w:bidi w:val="0"/>
        <w:spacing w:after="0" w:line="560" w:lineRule="exact"/>
        <w:ind w:left="0" w:firstLine="640" w:firstLineChars="200"/>
        <w:jc w:val="both"/>
        <w:textAlignment w:val="auto"/>
        <w:outlineLvl w:val="0"/>
        <w:rPr>
          <w:rFonts w:hint="default" w:ascii="Times New Roman" w:hAnsi="Times New Roman" w:eastAsia="方正黑体_GBK" w:cs="Times New Roman"/>
          <w:sz w:val="32"/>
          <w:szCs w:val="32"/>
        </w:rPr>
      </w:pPr>
      <w:r>
        <w:rPr>
          <w:rFonts w:hint="default" w:ascii="Times New Roman" w:hAnsi="Times New Roman" w:eastAsia="方正黑体_GBK" w:cs="Times New Roman"/>
          <w:sz w:val="32"/>
          <w:szCs w:val="32"/>
          <w:lang w:val="en-US" w:eastAsia="zh-CN"/>
        </w:rPr>
        <w:t>四、</w:t>
      </w:r>
      <w:r>
        <w:rPr>
          <w:rFonts w:hint="default" w:ascii="Times New Roman" w:hAnsi="Times New Roman" w:eastAsia="方正黑体_GBK" w:cs="Times New Roman"/>
          <w:sz w:val="32"/>
          <w:szCs w:val="32"/>
        </w:rPr>
        <w:t>参保对象</w:t>
      </w:r>
    </w:p>
    <w:p>
      <w:pPr>
        <w:keepNext w:val="0"/>
        <w:keepLines w:val="0"/>
        <w:pageBreakBefore w:val="0"/>
        <w:kinsoku/>
        <w:wordWrap/>
        <w:overflowPunct/>
        <w:topLinePunct w:val="0"/>
        <w:autoSpaceDE/>
        <w:autoSpaceDN/>
        <w:bidi w:val="0"/>
        <w:spacing w:after="0" w:line="560" w:lineRule="exact"/>
        <w:ind w:left="0" w:firstLine="640" w:firstLineChars="200"/>
        <w:jc w:val="both"/>
        <w:textAlignment w:val="auto"/>
        <w:outlineLvl w:val="0"/>
        <w:rPr>
          <w:rFonts w:hint="default" w:ascii="Times New Roman" w:hAnsi="Times New Roman" w:eastAsia="方正仿宋_GBK" w:cs="Times New Roman"/>
          <w:color w:val="000000" w:themeColor="text1"/>
          <w:sz w:val="32"/>
          <w:szCs w:val="32"/>
          <w14:textFill>
            <w14:solidFill>
              <w14:schemeClr w14:val="tx1"/>
            </w14:solidFill>
          </w14:textFill>
        </w:rPr>
      </w:pPr>
      <w:r>
        <w:rPr>
          <w:rFonts w:hint="default" w:ascii="Times New Roman" w:hAnsi="Times New Roman" w:eastAsia="仿宋_GB2312" w:cs="Times New Roman"/>
          <w:color w:val="000000" w:themeColor="text1"/>
          <w:sz w:val="32"/>
          <w:szCs w:val="32"/>
          <w14:textFill>
            <w14:solidFill>
              <w14:schemeClr w14:val="tx1"/>
            </w14:solidFill>
          </w14:textFill>
        </w:rPr>
        <w:t>参保对象必须同时符合以下两个条件：一是在渝北辖区（不含两江新区直管区，下同）</w:t>
      </w:r>
      <w:r>
        <w:rPr>
          <w:rFonts w:hint="default" w:ascii="Times New Roman" w:hAnsi="Times New Roman" w:eastAsia="方正仿宋_GBK" w:cs="Times New Roman"/>
          <w:color w:val="000000" w:themeColor="text1"/>
          <w:sz w:val="32"/>
          <w:szCs w:val="32"/>
          <w14:textFill>
            <w14:solidFill>
              <w14:schemeClr w14:val="tx1"/>
            </w14:solidFill>
          </w14:textFill>
        </w:rPr>
        <w:t>且目前在</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全国防返贫监测</w:t>
      </w:r>
      <w:r>
        <w:rPr>
          <w:rFonts w:hint="default" w:ascii="Times New Roman" w:hAnsi="Times New Roman" w:eastAsia="方正仿宋_GBK" w:cs="Times New Roman"/>
          <w:color w:val="000000" w:themeColor="text1"/>
          <w:sz w:val="32"/>
          <w:szCs w:val="32"/>
          <w14:textFill>
            <w14:solidFill>
              <w14:schemeClr w14:val="tx1"/>
            </w14:solidFill>
          </w14:textFill>
        </w:rPr>
        <w:t>信息系统内的</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脱贫户</w:t>
      </w:r>
      <w:r>
        <w:rPr>
          <w:rFonts w:hint="default" w:ascii="Times New Roman" w:hAnsi="Times New Roman" w:eastAsia="方正仿宋_GBK" w:cs="Times New Roman"/>
          <w:color w:val="000000" w:themeColor="text1"/>
          <w:sz w:val="32"/>
          <w:szCs w:val="32"/>
          <w14:textFill>
            <w14:solidFill>
              <w14:schemeClr w14:val="tx1"/>
            </w14:solidFill>
          </w14:textFill>
        </w:rPr>
        <w:t>（不含稳定脱贫不享受政策人员）及边缘</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易致贫户和突发严重困难</w:t>
      </w:r>
      <w:r>
        <w:rPr>
          <w:rFonts w:hint="default" w:ascii="Times New Roman" w:hAnsi="Times New Roman" w:eastAsia="方正仿宋_GBK" w:cs="Times New Roman"/>
          <w:color w:val="000000" w:themeColor="text1"/>
          <w:sz w:val="32"/>
          <w:szCs w:val="32"/>
          <w14:textFill>
            <w14:solidFill>
              <w14:schemeClr w14:val="tx1"/>
            </w14:solidFill>
          </w14:textFill>
        </w:rPr>
        <w:t>户；二是在</w:t>
      </w:r>
      <w:r>
        <w:rPr>
          <w:rFonts w:hint="default" w:ascii="Times New Roman" w:hAnsi="Times New Roman" w:eastAsia="仿宋_GB2312" w:cs="Times New Roman"/>
          <w:color w:val="000000" w:themeColor="text1"/>
          <w:sz w:val="32"/>
          <w:szCs w:val="32"/>
          <w14:textFill>
            <w14:solidFill>
              <w14:schemeClr w14:val="tx1"/>
            </w14:solidFill>
          </w14:textFill>
        </w:rPr>
        <w:t>渝北辖区</w:t>
      </w:r>
      <w:r>
        <w:rPr>
          <w:rFonts w:hint="default" w:ascii="Times New Roman" w:hAnsi="Times New Roman" w:eastAsia="方正仿宋_GBK" w:cs="Times New Roman"/>
          <w:color w:val="000000" w:themeColor="text1"/>
          <w:sz w:val="32"/>
          <w:szCs w:val="32"/>
          <w14:textFill>
            <w14:solidFill>
              <w14:schemeClr w14:val="tx1"/>
            </w14:solidFill>
          </w14:textFill>
        </w:rPr>
        <w:t>直接从事产业发展、有具体种养殖项目，因自然灾害、重大病害、意外事件等导致玉米、水稻、柑橘</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及其他果树</w:t>
      </w:r>
      <w:r>
        <w:rPr>
          <w:rFonts w:hint="default" w:ascii="Times New Roman" w:hAnsi="Times New Roman" w:eastAsia="方正仿宋_GBK" w:cs="Times New Roman"/>
          <w:color w:val="000000" w:themeColor="text1"/>
          <w:sz w:val="32"/>
          <w:szCs w:val="32"/>
          <w14:textFill>
            <w14:solidFill>
              <w14:schemeClr w14:val="tx1"/>
            </w14:solidFill>
          </w14:textFill>
        </w:rPr>
        <w:t>减产或能繁母猪</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w:t>
      </w:r>
      <w:r>
        <w:rPr>
          <w:rFonts w:hint="default" w:ascii="Times New Roman" w:hAnsi="Times New Roman" w:eastAsia="方正仿宋_GBK" w:cs="Times New Roman"/>
          <w:color w:val="000000" w:themeColor="text1"/>
          <w:sz w:val="32"/>
          <w:szCs w:val="32"/>
          <w14:textFill>
            <w14:solidFill>
              <w14:schemeClr w14:val="tx1"/>
            </w14:solidFill>
          </w14:textFill>
        </w:rPr>
        <w:t>牛、羊、</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家禽、鱼等</w:t>
      </w:r>
      <w:r>
        <w:rPr>
          <w:rFonts w:hint="default" w:ascii="Times New Roman" w:hAnsi="Times New Roman" w:eastAsia="方正仿宋_GBK" w:cs="Times New Roman"/>
          <w:color w:val="000000" w:themeColor="text1"/>
          <w:sz w:val="32"/>
          <w:szCs w:val="32"/>
          <w14:textFill>
            <w14:solidFill>
              <w14:schemeClr w14:val="tx1"/>
            </w14:solidFill>
          </w14:textFill>
        </w:rPr>
        <w:t>死亡；因生猪价格下跌或死亡导致销售收入低于保险合同约定的预期收益。</w:t>
      </w:r>
    </w:p>
    <w:p>
      <w:pPr>
        <w:keepNext w:val="0"/>
        <w:keepLines w:val="0"/>
        <w:pageBreakBefore w:val="0"/>
        <w:kinsoku/>
        <w:wordWrap/>
        <w:overflowPunct/>
        <w:topLinePunct w:val="0"/>
        <w:autoSpaceDE/>
        <w:autoSpaceDN/>
        <w:bidi w:val="0"/>
        <w:spacing w:after="0" w:line="560" w:lineRule="exact"/>
        <w:ind w:left="0" w:firstLine="640" w:firstLineChars="200"/>
        <w:jc w:val="both"/>
        <w:textAlignment w:val="auto"/>
        <w:outlineLvl w:val="0"/>
        <w:rPr>
          <w:rFonts w:hint="default" w:ascii="Times New Roman" w:hAnsi="Times New Roman" w:eastAsia="方正黑体_GBK" w:cs="Times New Roman"/>
          <w:sz w:val="32"/>
          <w:szCs w:val="32"/>
        </w:rPr>
      </w:pPr>
      <w:r>
        <w:rPr>
          <w:rFonts w:hint="default" w:ascii="Times New Roman" w:hAnsi="Times New Roman" w:eastAsia="方正黑体_GBK" w:cs="Times New Roman"/>
          <w:sz w:val="32"/>
          <w:szCs w:val="32"/>
          <w:lang w:val="en-US" w:eastAsia="zh-CN"/>
        </w:rPr>
        <w:t>五、</w:t>
      </w:r>
      <w:r>
        <w:rPr>
          <w:rFonts w:hint="default" w:ascii="Times New Roman" w:hAnsi="Times New Roman" w:eastAsia="方正黑体_GBK" w:cs="Times New Roman"/>
          <w:sz w:val="32"/>
          <w:szCs w:val="32"/>
        </w:rPr>
        <w:t>实施期限</w:t>
      </w:r>
    </w:p>
    <w:p>
      <w:pPr>
        <w:keepNext w:val="0"/>
        <w:keepLines w:val="0"/>
        <w:pageBreakBefore w:val="0"/>
        <w:kinsoku/>
        <w:wordWrap/>
        <w:overflowPunct/>
        <w:topLinePunct w:val="0"/>
        <w:autoSpaceDE/>
        <w:autoSpaceDN/>
        <w:bidi w:val="0"/>
        <w:spacing w:after="0" w:line="560" w:lineRule="exact"/>
        <w:ind w:left="0" w:firstLine="640" w:firstLineChars="200"/>
        <w:jc w:val="both"/>
        <w:textAlignment w:val="auto"/>
        <w:outlineLvl w:val="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lang w:val="en-US" w:eastAsia="zh-CN"/>
        </w:rPr>
        <w:t>从签订保险合同之日起，满1个自然年度结束</w:t>
      </w:r>
      <w:r>
        <w:rPr>
          <w:rFonts w:hint="default" w:ascii="Times New Roman" w:hAnsi="Times New Roman" w:eastAsia="方正仿宋_GBK" w:cs="Times New Roman"/>
          <w:sz w:val="32"/>
          <w:szCs w:val="32"/>
        </w:rPr>
        <w:t>。</w:t>
      </w:r>
    </w:p>
    <w:p>
      <w:pPr>
        <w:keepNext w:val="0"/>
        <w:keepLines w:val="0"/>
        <w:pageBreakBefore w:val="0"/>
        <w:numPr>
          <w:ilvl w:val="0"/>
          <w:numId w:val="1"/>
        </w:numPr>
        <w:kinsoku/>
        <w:wordWrap/>
        <w:overflowPunct/>
        <w:topLinePunct w:val="0"/>
        <w:autoSpaceDE/>
        <w:autoSpaceDN/>
        <w:bidi w:val="0"/>
        <w:spacing w:after="0" w:line="560" w:lineRule="exact"/>
        <w:ind w:left="0" w:firstLine="640" w:firstLineChars="200"/>
        <w:jc w:val="both"/>
        <w:textAlignment w:val="auto"/>
        <w:outlineLvl w:val="0"/>
        <w:rPr>
          <w:rFonts w:hint="default" w:ascii="Times New Roman" w:hAnsi="Times New Roman" w:eastAsia="方正黑体_GBK" w:cs="Times New Roman"/>
          <w:sz w:val="32"/>
          <w:szCs w:val="32"/>
        </w:rPr>
      </w:pPr>
      <w:r>
        <w:rPr>
          <w:rFonts w:hint="default" w:ascii="Times New Roman" w:hAnsi="Times New Roman" w:eastAsia="方正黑体_GBK" w:cs="Times New Roman"/>
          <w:sz w:val="32"/>
          <w:szCs w:val="32"/>
        </w:rPr>
        <w:t>保险金额及费率</w:t>
      </w:r>
    </w:p>
    <w:p>
      <w:pPr>
        <w:keepNext w:val="0"/>
        <w:keepLines w:val="0"/>
        <w:pageBreakBefore w:val="0"/>
        <w:numPr>
          <w:ilvl w:val="0"/>
          <w:numId w:val="0"/>
        </w:numPr>
        <w:kinsoku/>
        <w:wordWrap/>
        <w:overflowPunct/>
        <w:topLinePunct w:val="0"/>
        <w:autoSpaceDE/>
        <w:autoSpaceDN/>
        <w:bidi w:val="0"/>
        <w:spacing w:after="0" w:line="560" w:lineRule="exact"/>
        <w:ind w:left="0" w:firstLine="640" w:firstLineChars="200"/>
        <w:jc w:val="both"/>
        <w:textAlignment w:val="auto"/>
        <w:outlineLvl w:val="0"/>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rPr>
        <w:t>以户为单位投保，每户保险金额不超过20000元，固定保险费率为200元/户/年。</w:t>
      </w:r>
    </w:p>
    <w:p>
      <w:pPr>
        <w:keepNext w:val="0"/>
        <w:keepLines w:val="0"/>
        <w:pageBreakBefore w:val="0"/>
        <w:numPr>
          <w:ilvl w:val="0"/>
          <w:numId w:val="0"/>
        </w:numPr>
        <w:kinsoku/>
        <w:wordWrap/>
        <w:overflowPunct/>
        <w:topLinePunct w:val="0"/>
        <w:autoSpaceDE/>
        <w:autoSpaceDN/>
        <w:bidi w:val="0"/>
        <w:spacing w:after="0" w:line="560" w:lineRule="exact"/>
        <w:ind w:left="0" w:firstLine="640" w:firstLineChars="200"/>
        <w:jc w:val="both"/>
        <w:textAlignment w:val="auto"/>
        <w:outlineLvl w:val="0"/>
        <w:rPr>
          <w:rFonts w:hint="default" w:ascii="Times New Roman" w:hAnsi="Times New Roman" w:eastAsia="方正黑体_GBK" w:cs="Times New Roman"/>
          <w:color w:val="000000" w:themeColor="text1"/>
          <w:sz w:val="32"/>
          <w:szCs w:val="32"/>
          <w14:textFill>
            <w14:solidFill>
              <w14:schemeClr w14:val="tx1"/>
            </w14:solidFill>
          </w14:textFill>
        </w:rPr>
      </w:pPr>
      <w:r>
        <w:rPr>
          <w:rFonts w:hint="default" w:ascii="Times New Roman" w:hAnsi="Times New Roman" w:eastAsia="方正黑体_GBK" w:cs="Times New Roman"/>
          <w:color w:val="000000" w:themeColor="text1"/>
          <w:sz w:val="32"/>
          <w:szCs w:val="32"/>
          <w:lang w:val="en-US" w:eastAsia="zh-CN"/>
          <w14:textFill>
            <w14:solidFill>
              <w14:schemeClr w14:val="tx1"/>
            </w14:solidFill>
          </w14:textFill>
        </w:rPr>
        <w:t>七、</w:t>
      </w:r>
      <w:r>
        <w:rPr>
          <w:rFonts w:hint="default" w:ascii="Times New Roman" w:hAnsi="Times New Roman" w:eastAsia="方正黑体_GBK" w:cs="Times New Roman"/>
          <w:color w:val="000000" w:themeColor="text1"/>
          <w:sz w:val="32"/>
          <w:szCs w:val="32"/>
          <w14:textFill>
            <w14:solidFill>
              <w14:schemeClr w14:val="tx1"/>
            </w14:solidFill>
          </w14:textFill>
        </w:rPr>
        <w:t>承保机构</w:t>
      </w:r>
    </w:p>
    <w:p>
      <w:pPr>
        <w:keepNext w:val="0"/>
        <w:keepLines w:val="0"/>
        <w:pageBreakBefore w:val="0"/>
        <w:kinsoku/>
        <w:wordWrap/>
        <w:overflowPunct/>
        <w:topLinePunct w:val="0"/>
        <w:autoSpaceDE/>
        <w:autoSpaceDN/>
        <w:bidi w:val="0"/>
        <w:spacing w:after="0" w:line="560" w:lineRule="exact"/>
        <w:ind w:left="0" w:firstLine="640" w:firstLineChars="200"/>
        <w:jc w:val="both"/>
        <w:textAlignment w:val="auto"/>
        <w:outlineLvl w:val="0"/>
        <w:rPr>
          <w:rFonts w:hint="default" w:ascii="Times New Roman" w:hAnsi="Times New Roman" w:eastAsia="仿宋_GB2312" w:cs="Times New Roman"/>
          <w:sz w:val="32"/>
          <w:szCs w:val="32"/>
        </w:rPr>
      </w:pPr>
      <w:r>
        <w:rPr>
          <w:rFonts w:hint="default" w:ascii="Times New Roman" w:hAnsi="Times New Roman" w:eastAsia="方正仿宋_GBK" w:cs="Times New Roman"/>
          <w:color w:val="000000" w:themeColor="text1"/>
          <w:sz w:val="32"/>
          <w:szCs w:val="32"/>
          <w14:textFill>
            <w14:solidFill>
              <w14:schemeClr w14:val="tx1"/>
            </w14:solidFill>
          </w14:textFill>
        </w:rPr>
        <w:t>由中国人民财产保险股份有限公司重庆市渝北区支公司负责我区</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“特色产业保险”</w:t>
      </w:r>
      <w:r>
        <w:rPr>
          <w:rFonts w:hint="default" w:ascii="Times New Roman" w:hAnsi="Times New Roman" w:eastAsia="方正仿宋_GBK" w:cs="Times New Roman"/>
          <w:color w:val="000000" w:themeColor="text1"/>
          <w:sz w:val="32"/>
          <w:szCs w:val="32"/>
          <w14:textFill>
            <w14:solidFill>
              <w14:schemeClr w14:val="tx1"/>
            </w14:solidFill>
          </w14:textFill>
        </w:rPr>
        <w:t>承保工作。</w:t>
      </w:r>
      <w:r>
        <w:rPr>
          <w:rFonts w:hint="default" w:ascii="Times New Roman" w:hAnsi="Times New Roman" w:eastAsia="仿宋_GB2312" w:cs="Times New Roman"/>
          <w:sz w:val="32"/>
          <w:szCs w:val="32"/>
        </w:rPr>
        <w:t xml:space="preserve"> </w:t>
      </w:r>
    </w:p>
    <w:p>
      <w:pPr>
        <w:keepNext w:val="0"/>
        <w:keepLines w:val="0"/>
        <w:pageBreakBefore w:val="0"/>
        <w:numPr>
          <w:ilvl w:val="0"/>
          <w:numId w:val="0"/>
        </w:numPr>
        <w:kinsoku/>
        <w:wordWrap/>
        <w:overflowPunct/>
        <w:topLinePunct w:val="0"/>
        <w:autoSpaceDE/>
        <w:autoSpaceDN/>
        <w:bidi w:val="0"/>
        <w:spacing w:after="0" w:line="560" w:lineRule="exact"/>
        <w:ind w:left="0" w:firstLine="640" w:firstLineChars="200"/>
        <w:jc w:val="both"/>
        <w:textAlignment w:val="auto"/>
        <w:outlineLvl w:val="0"/>
        <w:rPr>
          <w:rFonts w:hint="default" w:ascii="Times New Roman" w:hAnsi="Times New Roman" w:eastAsia="方正黑体_GBK" w:cs="Times New Roman"/>
          <w:sz w:val="32"/>
          <w:szCs w:val="32"/>
        </w:rPr>
      </w:pPr>
      <w:r>
        <w:rPr>
          <w:rFonts w:hint="default" w:ascii="Times New Roman" w:hAnsi="Times New Roman" w:eastAsia="方正黑体_GBK" w:cs="Times New Roman"/>
          <w:sz w:val="32"/>
          <w:szCs w:val="32"/>
          <w:lang w:val="en-US" w:eastAsia="zh-CN"/>
        </w:rPr>
        <w:t>八、</w:t>
      </w:r>
      <w:r>
        <w:rPr>
          <w:rFonts w:hint="default" w:ascii="Times New Roman" w:hAnsi="Times New Roman" w:eastAsia="方正黑体_GBK" w:cs="Times New Roman"/>
          <w:sz w:val="32"/>
          <w:szCs w:val="32"/>
        </w:rPr>
        <w:t>投保方式</w:t>
      </w:r>
    </w:p>
    <w:p>
      <w:pPr>
        <w:keepNext w:val="0"/>
        <w:keepLines w:val="0"/>
        <w:pageBreakBefore w:val="0"/>
        <w:kinsoku/>
        <w:wordWrap/>
        <w:overflowPunct/>
        <w:topLinePunct w:val="0"/>
        <w:autoSpaceDE/>
        <w:autoSpaceDN/>
        <w:bidi w:val="0"/>
        <w:spacing w:after="0" w:line="560" w:lineRule="exact"/>
        <w:ind w:left="0" w:firstLine="640" w:firstLineChars="200"/>
        <w:jc w:val="both"/>
        <w:textAlignment w:val="auto"/>
        <w:outlineLvl w:val="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参保对象可结合自身产业发展实际，在保额限额范围内自主选择产业品种参保，区</w:t>
      </w:r>
      <w:r>
        <w:rPr>
          <w:rFonts w:hint="eastAsia" w:ascii="Times New Roman" w:hAnsi="Times New Roman" w:eastAsia="方正仿宋_GBK" w:cs="Times New Roman"/>
          <w:sz w:val="32"/>
          <w:szCs w:val="32"/>
          <w:lang w:val="en-US" w:eastAsia="zh-CN"/>
        </w:rPr>
        <w:t>农业农村委</w:t>
      </w:r>
      <w:r>
        <w:rPr>
          <w:rFonts w:hint="default" w:ascii="Times New Roman" w:hAnsi="Times New Roman" w:eastAsia="方正仿宋_GBK" w:cs="Times New Roman"/>
          <w:sz w:val="32"/>
          <w:szCs w:val="32"/>
        </w:rPr>
        <w:t>负责保险资金预算、支付及统一组织投保。</w:t>
      </w:r>
    </w:p>
    <w:p>
      <w:pPr>
        <w:keepNext w:val="0"/>
        <w:keepLines w:val="0"/>
        <w:pageBreakBefore w:val="0"/>
        <w:kinsoku/>
        <w:wordWrap/>
        <w:overflowPunct/>
        <w:topLinePunct w:val="0"/>
        <w:autoSpaceDE/>
        <w:autoSpaceDN/>
        <w:bidi w:val="0"/>
        <w:spacing w:after="0" w:line="560" w:lineRule="exact"/>
        <w:ind w:left="0" w:firstLine="640" w:firstLineChars="200"/>
        <w:jc w:val="both"/>
        <w:textAlignment w:val="auto"/>
        <w:outlineLvl w:val="0"/>
        <w:rPr>
          <w:rFonts w:hint="default" w:ascii="Times New Roman" w:hAnsi="Times New Roman" w:eastAsia="仿宋_GB2312" w:cs="Times New Roman"/>
          <w:b/>
          <w:sz w:val="32"/>
          <w:szCs w:val="32"/>
        </w:rPr>
      </w:pPr>
      <w:r>
        <w:rPr>
          <w:rFonts w:hint="default" w:ascii="Times New Roman" w:hAnsi="Times New Roman" w:eastAsia="方正仿宋_GBK" w:cs="Times New Roman"/>
          <w:sz w:val="32"/>
          <w:szCs w:val="32"/>
        </w:rPr>
        <w:t>各</w:t>
      </w:r>
      <w:r>
        <w:rPr>
          <w:rFonts w:hint="default" w:ascii="Times New Roman" w:hAnsi="Times New Roman" w:eastAsia="方正仿宋_GBK" w:cs="Times New Roman"/>
          <w:sz w:val="32"/>
          <w:szCs w:val="32"/>
          <w:lang w:eastAsia="zh-CN"/>
        </w:rPr>
        <w:t>镇（街）</w:t>
      </w:r>
      <w:r>
        <w:rPr>
          <w:rFonts w:hint="default" w:ascii="Times New Roman" w:hAnsi="Times New Roman" w:eastAsia="方正仿宋_GBK" w:cs="Times New Roman"/>
          <w:sz w:val="32"/>
          <w:szCs w:val="32"/>
        </w:rPr>
        <w:t>筛选符合条件的</w:t>
      </w:r>
      <w:r>
        <w:rPr>
          <w:rFonts w:hint="default" w:ascii="Times New Roman" w:hAnsi="Times New Roman" w:eastAsia="方正仿宋_GBK" w:cs="Times New Roman"/>
          <w:sz w:val="32"/>
          <w:szCs w:val="32"/>
          <w:lang w:val="en-US" w:eastAsia="zh-CN"/>
        </w:rPr>
        <w:t>脱贫户、边缘易致贫户和突发严重困难户</w:t>
      </w:r>
      <w:r>
        <w:rPr>
          <w:rFonts w:hint="default" w:ascii="Times New Roman" w:hAnsi="Times New Roman" w:eastAsia="方正仿宋_GBK" w:cs="Times New Roman"/>
          <w:sz w:val="32"/>
          <w:szCs w:val="32"/>
        </w:rPr>
        <w:t>确定为被保险人，登记参保人员花名册，统计核实产业发展情况，提交参保名单，</w:t>
      </w:r>
      <w:r>
        <w:rPr>
          <w:rFonts w:hint="default" w:ascii="Times New Roman" w:hAnsi="Times New Roman" w:eastAsia="方正仿宋_GBK" w:cs="Times New Roman"/>
          <w:sz w:val="32"/>
          <w:szCs w:val="32"/>
          <w:lang w:val="en-US" w:eastAsia="zh-CN"/>
        </w:rPr>
        <w:t>区</w:t>
      </w:r>
      <w:r>
        <w:rPr>
          <w:rFonts w:hint="eastAsia" w:ascii="Times New Roman" w:hAnsi="Times New Roman" w:eastAsia="方正仿宋_GBK" w:cs="Times New Roman"/>
          <w:sz w:val="32"/>
          <w:szCs w:val="32"/>
          <w:lang w:val="en-US" w:eastAsia="zh-CN"/>
        </w:rPr>
        <w:t>农业农村委</w:t>
      </w:r>
      <w:r>
        <w:rPr>
          <w:rFonts w:hint="default" w:ascii="Times New Roman" w:hAnsi="Times New Roman" w:eastAsia="方正仿宋_GBK" w:cs="Times New Roman"/>
          <w:sz w:val="32"/>
          <w:szCs w:val="32"/>
        </w:rPr>
        <w:t>以</w:t>
      </w:r>
      <w:r>
        <w:rPr>
          <w:rFonts w:hint="default" w:ascii="Times New Roman" w:hAnsi="Times New Roman" w:eastAsia="方正仿宋_GBK" w:cs="Times New Roman"/>
          <w:sz w:val="32"/>
          <w:szCs w:val="32"/>
          <w:lang w:eastAsia="zh-CN"/>
        </w:rPr>
        <w:t>镇（街）</w:t>
      </w:r>
      <w:r>
        <w:rPr>
          <w:rFonts w:hint="default" w:ascii="Times New Roman" w:hAnsi="Times New Roman" w:eastAsia="方正仿宋_GBK" w:cs="Times New Roman"/>
          <w:sz w:val="32"/>
          <w:szCs w:val="32"/>
        </w:rPr>
        <w:t>为单位进行投保。人保财险渝北支公司设立承保服务专岗，为</w:t>
      </w:r>
      <w:r>
        <w:rPr>
          <w:rFonts w:hint="default" w:ascii="Times New Roman" w:hAnsi="Times New Roman" w:eastAsia="方正仿宋_GBK" w:cs="Times New Roman"/>
          <w:sz w:val="32"/>
          <w:szCs w:val="32"/>
          <w:lang w:eastAsia="zh-CN"/>
        </w:rPr>
        <w:t>“特色产业保险”</w:t>
      </w:r>
      <w:r>
        <w:rPr>
          <w:rFonts w:hint="default" w:ascii="Times New Roman" w:hAnsi="Times New Roman" w:eastAsia="方正仿宋_GBK" w:cs="Times New Roman"/>
          <w:sz w:val="32"/>
          <w:szCs w:val="32"/>
        </w:rPr>
        <w:t>设立绿色服务通道，并采用张贴公示材料等形式，对参保信息予以公示，接受群众监督。</w:t>
      </w:r>
    </w:p>
    <w:p>
      <w:pPr>
        <w:keepNext w:val="0"/>
        <w:keepLines w:val="0"/>
        <w:pageBreakBefore w:val="0"/>
        <w:numPr>
          <w:ilvl w:val="0"/>
          <w:numId w:val="0"/>
        </w:numPr>
        <w:kinsoku/>
        <w:wordWrap/>
        <w:overflowPunct/>
        <w:topLinePunct w:val="0"/>
        <w:autoSpaceDE/>
        <w:autoSpaceDN/>
        <w:bidi w:val="0"/>
        <w:spacing w:after="0" w:line="560" w:lineRule="exact"/>
        <w:ind w:left="0" w:firstLine="640" w:firstLineChars="200"/>
        <w:jc w:val="both"/>
        <w:textAlignment w:val="auto"/>
        <w:outlineLvl w:val="0"/>
        <w:rPr>
          <w:rFonts w:hint="default" w:ascii="Times New Roman" w:hAnsi="Times New Roman" w:eastAsia="方正黑体_GBK" w:cs="Times New Roman"/>
          <w:sz w:val="32"/>
          <w:szCs w:val="32"/>
        </w:rPr>
      </w:pPr>
      <w:r>
        <w:rPr>
          <w:rFonts w:hint="default" w:ascii="Times New Roman" w:hAnsi="Times New Roman" w:eastAsia="方正黑体_GBK" w:cs="Times New Roman"/>
          <w:sz w:val="32"/>
          <w:szCs w:val="32"/>
          <w:lang w:val="en-US" w:eastAsia="zh-CN"/>
        </w:rPr>
        <w:t>九、</w:t>
      </w:r>
      <w:r>
        <w:rPr>
          <w:rFonts w:hint="default" w:ascii="Times New Roman" w:hAnsi="Times New Roman" w:eastAsia="方正黑体_GBK" w:cs="Times New Roman"/>
          <w:sz w:val="32"/>
          <w:szCs w:val="32"/>
        </w:rPr>
        <w:t>理赔流程</w:t>
      </w:r>
    </w:p>
    <w:p>
      <w:pPr>
        <w:keepNext w:val="0"/>
        <w:keepLines w:val="0"/>
        <w:pageBreakBefore w:val="0"/>
        <w:kinsoku/>
        <w:wordWrap/>
        <w:overflowPunct/>
        <w:topLinePunct w:val="0"/>
        <w:autoSpaceDE/>
        <w:autoSpaceDN/>
        <w:bidi w:val="0"/>
        <w:spacing w:after="0" w:line="560" w:lineRule="exact"/>
        <w:ind w:left="0" w:firstLine="643" w:firstLineChars="200"/>
        <w:jc w:val="both"/>
        <w:textAlignment w:val="auto"/>
        <w:outlineLvl w:val="0"/>
        <w:rPr>
          <w:rFonts w:hint="default" w:ascii="Times New Roman" w:hAnsi="Times New Roman" w:eastAsia="方正仿宋_GBK" w:cs="Times New Roman"/>
          <w:b/>
          <w:sz w:val="32"/>
          <w:szCs w:val="32"/>
        </w:rPr>
      </w:pPr>
      <w:r>
        <w:rPr>
          <w:rFonts w:hint="default" w:ascii="Times New Roman" w:hAnsi="Times New Roman" w:eastAsia="方正仿宋_GBK" w:cs="Times New Roman"/>
          <w:b/>
          <w:sz w:val="32"/>
          <w:szCs w:val="32"/>
        </w:rPr>
        <w:t>一是灾害确定</w:t>
      </w:r>
      <w:r>
        <w:rPr>
          <w:rFonts w:hint="default" w:ascii="Times New Roman" w:hAnsi="Times New Roman" w:eastAsia="方正仿宋_GBK" w:cs="Times New Roman"/>
          <w:sz w:val="32"/>
          <w:szCs w:val="32"/>
        </w:rPr>
        <w:t>。保险期间发生保险责任范围内灾害损失后，由人保财险渝北支公司工作人员、村组协保员与乡镇农业服务中心等专业技术人员，按照相关赔偿标准、赔偿方式，共同开展损失测定、清单统计等查勘定损工作</w:t>
      </w:r>
      <w:r>
        <w:rPr>
          <w:rFonts w:hint="default" w:ascii="Times New Roman" w:hAnsi="Times New Roman" w:eastAsia="方正仿宋_GBK" w:cs="Times New Roman"/>
          <w:b/>
          <w:sz w:val="32"/>
          <w:szCs w:val="32"/>
        </w:rPr>
        <w:t>。</w:t>
      </w:r>
    </w:p>
    <w:p>
      <w:pPr>
        <w:keepNext w:val="0"/>
        <w:keepLines w:val="0"/>
        <w:pageBreakBefore w:val="0"/>
        <w:kinsoku/>
        <w:wordWrap/>
        <w:overflowPunct/>
        <w:topLinePunct w:val="0"/>
        <w:autoSpaceDE/>
        <w:autoSpaceDN/>
        <w:bidi w:val="0"/>
        <w:spacing w:after="0" w:line="560" w:lineRule="exact"/>
        <w:ind w:left="0" w:firstLine="643" w:firstLineChars="200"/>
        <w:jc w:val="both"/>
        <w:textAlignment w:val="auto"/>
        <w:outlineLvl w:val="0"/>
        <w:rPr>
          <w:rFonts w:hint="default" w:ascii="Times New Roman" w:hAnsi="Times New Roman" w:eastAsia="方正仿宋_GBK" w:cs="Times New Roman"/>
          <w:sz w:val="32"/>
          <w:szCs w:val="32"/>
        </w:rPr>
      </w:pPr>
      <w:r>
        <w:rPr>
          <w:rFonts w:hint="default" w:ascii="Times New Roman" w:hAnsi="Times New Roman" w:eastAsia="方正仿宋_GBK" w:cs="Times New Roman"/>
          <w:b/>
          <w:sz w:val="32"/>
          <w:szCs w:val="32"/>
        </w:rPr>
        <w:t>二是损失补偿</w:t>
      </w:r>
      <w:r>
        <w:rPr>
          <w:rFonts w:hint="default" w:ascii="Times New Roman" w:hAnsi="Times New Roman" w:eastAsia="方正仿宋_GBK" w:cs="Times New Roman"/>
          <w:sz w:val="32"/>
          <w:szCs w:val="32"/>
        </w:rPr>
        <w:t>。人保财险渝北支公司和</w:t>
      </w:r>
      <w:r>
        <w:rPr>
          <w:rFonts w:hint="default" w:ascii="Times New Roman" w:hAnsi="Times New Roman" w:eastAsia="方正仿宋_GBK" w:cs="Times New Roman"/>
          <w:sz w:val="32"/>
          <w:szCs w:val="32"/>
          <w:lang w:val="en-US" w:eastAsia="zh-CN"/>
        </w:rPr>
        <w:t>被保险人</w:t>
      </w:r>
      <w:r>
        <w:rPr>
          <w:rFonts w:hint="default" w:ascii="Times New Roman" w:hAnsi="Times New Roman" w:eastAsia="方正仿宋_GBK" w:cs="Times New Roman"/>
          <w:sz w:val="32"/>
          <w:szCs w:val="32"/>
        </w:rPr>
        <w:t>就核损结果达成一致意见后，采用张贴公示材料等形式，对理赔信息进行不少于3天的公示，接受群众监督。公示无异议，人保财险渝北支公司将保险赔款支付到被保险人银行账户上。</w:t>
      </w:r>
    </w:p>
    <w:p>
      <w:pPr>
        <w:keepNext w:val="0"/>
        <w:keepLines w:val="0"/>
        <w:pageBreakBefore w:val="0"/>
        <w:numPr>
          <w:ilvl w:val="0"/>
          <w:numId w:val="2"/>
        </w:numPr>
        <w:kinsoku/>
        <w:wordWrap/>
        <w:overflowPunct/>
        <w:topLinePunct w:val="0"/>
        <w:autoSpaceDE/>
        <w:autoSpaceDN/>
        <w:bidi w:val="0"/>
        <w:spacing w:after="0" w:line="560" w:lineRule="exact"/>
        <w:ind w:left="0" w:leftChars="0" w:firstLine="640" w:firstLineChars="200"/>
        <w:jc w:val="both"/>
        <w:textAlignment w:val="auto"/>
        <w:outlineLvl w:val="0"/>
        <w:rPr>
          <w:rFonts w:hint="default" w:ascii="Times New Roman" w:hAnsi="Times New Roman" w:eastAsia="方正黑体_GBK" w:cs="Times New Roman"/>
          <w:sz w:val="32"/>
          <w:szCs w:val="32"/>
          <w:lang w:val="en-US" w:eastAsia="zh-CN"/>
        </w:rPr>
      </w:pPr>
      <w:r>
        <w:rPr>
          <w:rFonts w:hint="default" w:ascii="Times New Roman" w:hAnsi="Times New Roman" w:eastAsia="方正黑体_GBK" w:cs="Times New Roman"/>
          <w:sz w:val="32"/>
          <w:szCs w:val="32"/>
          <w:lang w:val="en-US" w:eastAsia="zh-CN"/>
        </w:rPr>
        <w:t>日常管理</w:t>
      </w:r>
    </w:p>
    <w:p>
      <w:pPr>
        <w:pStyle w:val="20"/>
        <w:keepNext w:val="0"/>
        <w:keepLines w:val="0"/>
        <w:pageBreakBefore w:val="0"/>
        <w:widowControl w:val="0"/>
        <w:numPr>
          <w:ilvl w:val="0"/>
          <w:numId w:val="3"/>
        </w:numPr>
        <w:shd w:val="clear" w:color="auto" w:fill="auto"/>
        <w:kinsoku/>
        <w:wordWrap/>
        <w:overflowPunct/>
        <w:topLinePunct w:val="0"/>
        <w:autoSpaceDE/>
        <w:autoSpaceDN/>
        <w:bidi w:val="0"/>
        <w:adjustRightInd/>
        <w:snapToGrid/>
        <w:spacing w:before="0" w:after="0" w:line="560" w:lineRule="exact"/>
        <w:ind w:left="0" w:right="0" w:firstLine="640" w:firstLineChars="200"/>
        <w:jc w:val="both"/>
        <w:textAlignment w:val="auto"/>
        <w:rPr>
          <w:rFonts w:hint="default" w:ascii="Times New Roman" w:hAnsi="Times New Roman" w:eastAsia="方正仿宋_GBK" w:cs="Times New Roman"/>
          <w:color w:val="000000"/>
          <w:spacing w:val="0"/>
          <w:w w:val="100"/>
          <w:position w:val="0"/>
          <w:sz w:val="32"/>
          <w:szCs w:val="32"/>
        </w:rPr>
      </w:pPr>
      <w:r>
        <w:rPr>
          <w:rFonts w:hint="default" w:ascii="Times New Roman" w:hAnsi="Times New Roman" w:eastAsia="方正楷体_GBK" w:cs="Times New Roman"/>
          <w:color w:val="000000"/>
          <w:spacing w:val="0"/>
          <w:w w:val="100"/>
          <w:position w:val="0"/>
          <w:sz w:val="32"/>
          <w:szCs w:val="32"/>
        </w:rPr>
        <w:t>建立调节机制。</w:t>
      </w:r>
      <w:r>
        <w:rPr>
          <w:rFonts w:hint="default" w:ascii="Times New Roman" w:hAnsi="Times New Roman" w:eastAsia="方正仿宋_GBK" w:cs="Times New Roman"/>
          <w:color w:val="000000"/>
          <w:spacing w:val="0"/>
          <w:w w:val="100"/>
          <w:position w:val="0"/>
          <w:sz w:val="32"/>
          <w:szCs w:val="32"/>
        </w:rPr>
        <w:t>本着收支平衡、保本微利、持续运行的原则，在承保期间内所有保险公司拉通计算后的总体赔付率 :</w:t>
      </w:r>
      <w:r>
        <w:rPr>
          <w:rFonts w:hint="default" w:ascii="Times New Roman" w:hAnsi="Times New Roman" w:eastAsia="方正仿宋_GBK" w:cs="Times New Roman"/>
          <w:color w:val="000000"/>
          <w:spacing w:val="0"/>
          <w:w w:val="100"/>
          <w:position w:val="0"/>
          <w:sz w:val="32"/>
          <w:szCs w:val="32"/>
          <w:lang w:val="en-US" w:eastAsia="zh-CN"/>
        </w:rPr>
        <w:t>[</w:t>
      </w:r>
      <w:r>
        <w:rPr>
          <w:rFonts w:hint="default" w:ascii="Times New Roman" w:hAnsi="Times New Roman" w:eastAsia="方正仿宋_GBK" w:cs="Times New Roman"/>
          <w:color w:val="000000"/>
          <w:spacing w:val="0"/>
          <w:w w:val="100"/>
          <w:position w:val="0"/>
          <w:sz w:val="32"/>
          <w:szCs w:val="32"/>
        </w:rPr>
        <w:t>（已决赔款+未决赔款）/保费=赔付率］不足80% （含）的，相应</w:t>
      </w:r>
      <w:r>
        <w:rPr>
          <w:rFonts w:hint="default" w:ascii="Times New Roman" w:hAnsi="Times New Roman" w:eastAsia="方正仿宋_GBK" w:cs="Times New Roman"/>
          <w:color w:val="000000"/>
          <w:spacing w:val="0"/>
          <w:w w:val="100"/>
          <w:position w:val="0"/>
          <w:sz w:val="32"/>
          <w:szCs w:val="32"/>
          <w:lang w:val="en-US" w:eastAsia="zh-CN"/>
        </w:rPr>
        <w:t>调减</w:t>
      </w:r>
      <w:r>
        <w:rPr>
          <w:rFonts w:hint="default" w:ascii="Times New Roman" w:hAnsi="Times New Roman" w:eastAsia="方正仿宋_GBK" w:cs="Times New Roman"/>
          <w:color w:val="000000"/>
          <w:spacing w:val="0"/>
          <w:w w:val="100"/>
          <w:position w:val="0"/>
          <w:sz w:val="32"/>
          <w:szCs w:val="32"/>
        </w:rPr>
        <w:t>第二年保费；总体赔付率在80%</w:t>
      </w:r>
      <w:r>
        <w:rPr>
          <w:rFonts w:hint="default" w:ascii="Times New Roman" w:hAnsi="Times New Roman" w:eastAsia="方正仿宋_GBK" w:cs="Times New Roman"/>
          <w:color w:val="000000"/>
          <w:spacing w:val="0"/>
          <w:w w:val="100"/>
          <w:position w:val="0"/>
          <w:sz w:val="32"/>
          <w:szCs w:val="32"/>
          <w:lang w:val="en-US" w:eastAsia="zh-CN"/>
        </w:rPr>
        <w:t>-</w:t>
      </w:r>
      <w:r>
        <w:rPr>
          <w:rFonts w:hint="default" w:ascii="Times New Roman" w:hAnsi="Times New Roman" w:eastAsia="方正仿宋_GBK" w:cs="Times New Roman"/>
          <w:color w:val="000000"/>
          <w:spacing w:val="0"/>
          <w:w w:val="100"/>
          <w:position w:val="0"/>
          <w:sz w:val="32"/>
          <w:szCs w:val="32"/>
        </w:rPr>
        <w:t>100% （含）之间的，第二年保费不做调整；若总体赔付率超过100%</w:t>
      </w:r>
      <w:r>
        <w:rPr>
          <w:rFonts w:hint="default" w:ascii="Times New Roman" w:hAnsi="Times New Roman" w:eastAsia="方正仿宋_GBK" w:cs="Times New Roman"/>
          <w:color w:val="000000"/>
          <w:spacing w:val="0"/>
          <w:w w:val="100"/>
          <w:position w:val="0"/>
          <w:sz w:val="32"/>
          <w:szCs w:val="32"/>
          <w:lang w:eastAsia="zh-CN"/>
        </w:rPr>
        <w:t>，</w:t>
      </w:r>
      <w:r>
        <w:rPr>
          <w:rFonts w:hint="default" w:ascii="Times New Roman" w:hAnsi="Times New Roman" w:eastAsia="方正仿宋_GBK" w:cs="Times New Roman"/>
          <w:color w:val="000000"/>
          <w:spacing w:val="0"/>
          <w:w w:val="100"/>
          <w:position w:val="0"/>
          <w:sz w:val="32"/>
          <w:szCs w:val="32"/>
        </w:rPr>
        <w:t>相应</w:t>
      </w:r>
      <w:r>
        <w:rPr>
          <w:rFonts w:hint="default" w:ascii="Times New Roman" w:hAnsi="Times New Roman" w:eastAsia="方正仿宋_GBK" w:cs="Times New Roman"/>
          <w:color w:val="000000"/>
          <w:spacing w:val="0"/>
          <w:w w:val="100"/>
          <w:position w:val="0"/>
          <w:sz w:val="32"/>
          <w:szCs w:val="32"/>
          <w:lang w:val="en-US" w:eastAsia="zh-CN"/>
        </w:rPr>
        <w:t>调增</w:t>
      </w:r>
      <w:r>
        <w:rPr>
          <w:rFonts w:hint="default" w:ascii="Times New Roman" w:hAnsi="Times New Roman" w:eastAsia="方正仿宋_GBK" w:cs="Times New Roman"/>
          <w:color w:val="000000"/>
          <w:spacing w:val="0"/>
          <w:w w:val="100"/>
          <w:position w:val="0"/>
          <w:sz w:val="32"/>
          <w:szCs w:val="32"/>
        </w:rPr>
        <w:t>第二年保费</w:t>
      </w:r>
      <w:r>
        <w:rPr>
          <w:rFonts w:hint="default" w:ascii="Times New Roman" w:hAnsi="Times New Roman" w:eastAsia="方正仿宋_GBK" w:cs="Times New Roman"/>
          <w:color w:val="000000"/>
          <w:spacing w:val="0"/>
          <w:w w:val="100"/>
          <w:position w:val="0"/>
          <w:sz w:val="32"/>
          <w:szCs w:val="32"/>
          <w:lang w:eastAsia="zh-CN"/>
        </w:rPr>
        <w:t>，</w:t>
      </w:r>
      <w:r>
        <w:rPr>
          <w:rFonts w:hint="default" w:ascii="Times New Roman" w:hAnsi="Times New Roman" w:eastAsia="方正仿宋_GBK" w:cs="Times New Roman"/>
          <w:color w:val="000000"/>
          <w:spacing w:val="0"/>
          <w:w w:val="100"/>
          <w:position w:val="0"/>
          <w:sz w:val="32"/>
          <w:szCs w:val="32"/>
          <w:lang w:val="en-US" w:eastAsia="zh-CN"/>
        </w:rPr>
        <w:t>保费具体调整额度以市级文件为准</w:t>
      </w:r>
      <w:r>
        <w:rPr>
          <w:rFonts w:hint="default" w:ascii="Times New Roman" w:hAnsi="Times New Roman" w:eastAsia="方正仿宋_GBK" w:cs="Times New Roman"/>
          <w:color w:val="000000"/>
          <w:spacing w:val="0"/>
          <w:w w:val="100"/>
          <w:position w:val="0"/>
          <w:sz w:val="32"/>
          <w:szCs w:val="32"/>
        </w:rPr>
        <w:t>。</w:t>
      </w:r>
    </w:p>
    <w:p>
      <w:pPr>
        <w:pStyle w:val="20"/>
        <w:keepNext w:val="0"/>
        <w:keepLines w:val="0"/>
        <w:pageBreakBefore w:val="0"/>
        <w:widowControl w:val="0"/>
        <w:shd w:val="clear" w:color="auto" w:fill="auto"/>
        <w:kinsoku/>
        <w:wordWrap/>
        <w:overflowPunct/>
        <w:topLinePunct w:val="0"/>
        <w:autoSpaceDE/>
        <w:autoSpaceDN/>
        <w:bidi w:val="0"/>
        <w:adjustRightInd/>
        <w:snapToGrid/>
        <w:spacing w:before="0" w:after="0" w:line="560" w:lineRule="exact"/>
        <w:ind w:left="0" w:right="0"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楷体_GBK" w:cs="Times New Roman"/>
          <w:color w:val="000000"/>
          <w:spacing w:val="0"/>
          <w:w w:val="100"/>
          <w:position w:val="0"/>
          <w:sz w:val="32"/>
          <w:szCs w:val="32"/>
        </w:rPr>
        <w:t>（二）完善制度机制。</w:t>
      </w:r>
      <w:r>
        <w:rPr>
          <w:rFonts w:hint="default" w:ascii="Times New Roman" w:hAnsi="Times New Roman" w:eastAsia="方正仿宋_GBK" w:cs="Times New Roman"/>
          <w:color w:val="000000"/>
          <w:spacing w:val="0"/>
          <w:w w:val="100"/>
          <w:position w:val="0"/>
          <w:sz w:val="32"/>
          <w:szCs w:val="32"/>
        </w:rPr>
        <w:t>区</w:t>
      </w:r>
      <w:r>
        <w:rPr>
          <w:rFonts w:hint="eastAsia" w:ascii="Times New Roman" w:hAnsi="Times New Roman" w:eastAsia="方正仿宋_GBK" w:cs="Times New Roman"/>
          <w:sz w:val="32"/>
          <w:szCs w:val="32"/>
          <w:lang w:val="en-US" w:eastAsia="zh-CN"/>
        </w:rPr>
        <w:t>农业农村委</w:t>
      </w:r>
      <w:r>
        <w:rPr>
          <w:rFonts w:hint="default" w:ascii="Times New Roman" w:hAnsi="Times New Roman" w:eastAsia="方正仿宋_GBK" w:cs="Times New Roman"/>
          <w:sz w:val="32"/>
          <w:szCs w:val="32"/>
        </w:rPr>
        <w:t>、区财政局、区金融办</w:t>
      </w:r>
      <w:r>
        <w:rPr>
          <w:rFonts w:hint="default" w:ascii="Times New Roman" w:hAnsi="Times New Roman" w:eastAsia="方正仿宋_GBK" w:cs="Times New Roman"/>
          <w:color w:val="000000"/>
          <w:spacing w:val="0"/>
          <w:w w:val="100"/>
          <w:position w:val="0"/>
          <w:sz w:val="32"/>
          <w:szCs w:val="32"/>
        </w:rPr>
        <w:t>要加强对承保机构投保理赔服务工作的监督指导，建立联席会议制度，定期通报工作开展情况，及时总结工作经验，研究解决工作推进过程中出现的新情况、新问题，确保保险政策落实到位。建立公示公告制度，提高社会知晓度，接受群众监督。建立理赔情况报告制度，每季度首月15日前，承保机构及时将理赔情况报送区</w:t>
      </w:r>
      <w:r>
        <w:rPr>
          <w:rFonts w:hint="eastAsia" w:ascii="Times New Roman" w:hAnsi="Times New Roman" w:eastAsia="方正仿宋_GBK" w:cs="Times New Roman"/>
          <w:color w:val="000000"/>
          <w:spacing w:val="0"/>
          <w:w w:val="100"/>
          <w:position w:val="0"/>
          <w:sz w:val="32"/>
          <w:szCs w:val="32"/>
          <w:lang w:val="en-US" w:eastAsia="zh-CN"/>
        </w:rPr>
        <w:t>农业农村委</w:t>
      </w:r>
      <w:r>
        <w:rPr>
          <w:rFonts w:hint="default" w:ascii="Times New Roman" w:hAnsi="Times New Roman" w:eastAsia="方正仿宋_GBK" w:cs="Times New Roman"/>
          <w:color w:val="000000"/>
          <w:spacing w:val="0"/>
          <w:w w:val="100"/>
          <w:position w:val="0"/>
          <w:sz w:val="32"/>
          <w:szCs w:val="32"/>
        </w:rPr>
        <w:t>。</w:t>
      </w:r>
    </w:p>
    <w:p>
      <w:pPr>
        <w:pStyle w:val="20"/>
        <w:keepNext w:val="0"/>
        <w:keepLines w:val="0"/>
        <w:pageBreakBefore w:val="0"/>
        <w:widowControl w:val="0"/>
        <w:shd w:val="clear" w:color="auto" w:fill="auto"/>
        <w:tabs>
          <w:tab w:val="left" w:pos="1081"/>
        </w:tabs>
        <w:kinsoku/>
        <w:wordWrap/>
        <w:overflowPunct/>
        <w:topLinePunct w:val="0"/>
        <w:autoSpaceDE/>
        <w:autoSpaceDN/>
        <w:bidi w:val="0"/>
        <w:adjustRightInd/>
        <w:snapToGrid/>
        <w:spacing w:before="0" w:after="0" w:line="560" w:lineRule="exact"/>
        <w:ind w:left="0" w:right="0"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楷体_GBK" w:cs="Times New Roman"/>
          <w:color w:val="000000"/>
          <w:spacing w:val="0"/>
          <w:w w:val="100"/>
          <w:position w:val="0"/>
          <w:sz w:val="32"/>
          <w:szCs w:val="32"/>
          <w:lang w:eastAsia="zh-CN"/>
        </w:rPr>
        <w:t>（</w:t>
      </w:r>
      <w:r>
        <w:rPr>
          <w:rFonts w:hint="default" w:ascii="Times New Roman" w:hAnsi="Times New Roman" w:eastAsia="方正楷体_GBK" w:cs="Times New Roman"/>
          <w:color w:val="000000"/>
          <w:spacing w:val="0"/>
          <w:w w:val="100"/>
          <w:position w:val="0"/>
          <w:sz w:val="32"/>
          <w:szCs w:val="32"/>
          <w:lang w:val="en-US" w:eastAsia="zh-CN"/>
        </w:rPr>
        <w:t>三</w:t>
      </w:r>
      <w:r>
        <w:rPr>
          <w:rFonts w:hint="default" w:ascii="Times New Roman" w:hAnsi="Times New Roman" w:eastAsia="方正楷体_GBK" w:cs="Times New Roman"/>
          <w:color w:val="000000"/>
          <w:spacing w:val="0"/>
          <w:w w:val="100"/>
          <w:position w:val="0"/>
          <w:sz w:val="32"/>
          <w:szCs w:val="32"/>
          <w:lang w:eastAsia="zh-CN"/>
        </w:rPr>
        <w:t>）</w:t>
      </w:r>
      <w:r>
        <w:rPr>
          <w:rFonts w:hint="default" w:ascii="Times New Roman" w:hAnsi="Times New Roman" w:eastAsia="方正楷体_GBK" w:cs="Times New Roman"/>
          <w:color w:val="000000"/>
          <w:spacing w:val="0"/>
          <w:w w:val="100"/>
          <w:position w:val="0"/>
          <w:sz w:val="32"/>
          <w:szCs w:val="32"/>
        </w:rPr>
        <w:t>加强推介宣传。</w:t>
      </w:r>
      <w:r>
        <w:rPr>
          <w:rFonts w:hint="default" w:ascii="Times New Roman" w:hAnsi="Times New Roman" w:eastAsia="方正仿宋_GBK" w:cs="Times New Roman"/>
          <w:color w:val="000000"/>
          <w:spacing w:val="0"/>
          <w:w w:val="100"/>
          <w:position w:val="0"/>
          <w:sz w:val="32"/>
          <w:szCs w:val="32"/>
        </w:rPr>
        <w:t>承保机构应当会同区</w:t>
      </w:r>
      <w:r>
        <w:rPr>
          <w:rFonts w:hint="eastAsia" w:ascii="Times New Roman" w:hAnsi="Times New Roman" w:eastAsia="方正仿宋_GBK" w:cs="Times New Roman"/>
          <w:color w:val="000000"/>
          <w:spacing w:val="0"/>
          <w:w w:val="100"/>
          <w:position w:val="0"/>
          <w:sz w:val="32"/>
          <w:szCs w:val="32"/>
          <w:lang w:val="en-US" w:eastAsia="zh-CN"/>
        </w:rPr>
        <w:t>农业农村委</w:t>
      </w:r>
      <w:r>
        <w:rPr>
          <w:rFonts w:hint="default" w:ascii="Times New Roman" w:hAnsi="Times New Roman" w:eastAsia="方正仿宋_GBK" w:cs="Times New Roman"/>
          <w:color w:val="000000"/>
          <w:spacing w:val="0"/>
          <w:w w:val="100"/>
          <w:position w:val="0"/>
          <w:sz w:val="32"/>
          <w:szCs w:val="32"/>
        </w:rPr>
        <w:t>、</w:t>
      </w:r>
      <w:r>
        <w:rPr>
          <w:rFonts w:hint="default" w:ascii="Times New Roman" w:hAnsi="Times New Roman" w:eastAsia="方正仿宋_GBK" w:cs="Times New Roman"/>
          <w:color w:val="000000"/>
          <w:spacing w:val="0"/>
          <w:w w:val="100"/>
          <w:position w:val="0"/>
          <w:sz w:val="32"/>
          <w:szCs w:val="32"/>
          <w:lang w:val="en-US" w:eastAsia="zh-CN"/>
        </w:rPr>
        <w:t>镇（街）</w:t>
      </w:r>
      <w:r>
        <w:rPr>
          <w:rFonts w:hint="default" w:ascii="Times New Roman" w:hAnsi="Times New Roman" w:eastAsia="方正仿宋_GBK" w:cs="Times New Roman"/>
          <w:color w:val="000000"/>
          <w:spacing w:val="0"/>
          <w:w w:val="100"/>
          <w:position w:val="0"/>
          <w:sz w:val="32"/>
          <w:szCs w:val="32"/>
        </w:rPr>
        <w:t>村采取多种形式持续宣传，让参保对象全面了解掌握“特色产业保险”政策和理赔流程，营造良好的社会氛围和项目形象，做到家喻户晓、明白参保、清晰理赔。</w:t>
      </w:r>
    </w:p>
    <w:p>
      <w:pPr>
        <w:pStyle w:val="20"/>
        <w:keepNext w:val="0"/>
        <w:keepLines w:val="0"/>
        <w:pageBreakBefore w:val="0"/>
        <w:widowControl w:val="0"/>
        <w:shd w:val="clear" w:color="auto" w:fill="auto"/>
        <w:tabs>
          <w:tab w:val="left" w:pos="1110"/>
        </w:tabs>
        <w:kinsoku/>
        <w:wordWrap/>
        <w:overflowPunct/>
        <w:topLinePunct w:val="0"/>
        <w:autoSpaceDE/>
        <w:autoSpaceDN/>
        <w:bidi w:val="0"/>
        <w:adjustRightInd/>
        <w:snapToGrid/>
        <w:spacing w:before="0" w:after="0" w:line="560" w:lineRule="exact"/>
        <w:ind w:left="0" w:leftChars="0" w:right="0" w:firstLine="640" w:firstLineChars="200"/>
        <w:jc w:val="both"/>
        <w:textAlignment w:val="auto"/>
        <w:rPr>
          <w:rFonts w:hint="default" w:ascii="Times New Roman" w:hAnsi="Times New Roman" w:eastAsia="方正仿宋_GBK" w:cs="Times New Roman"/>
          <w:color w:val="000000"/>
          <w:spacing w:val="0"/>
          <w:w w:val="100"/>
          <w:position w:val="0"/>
          <w:sz w:val="32"/>
          <w:szCs w:val="32"/>
        </w:rPr>
      </w:pPr>
      <w:r>
        <w:rPr>
          <w:rFonts w:hint="default" w:ascii="Times New Roman" w:hAnsi="Times New Roman" w:eastAsia="方正楷体_GBK" w:cs="Times New Roman"/>
          <w:color w:val="000000"/>
          <w:spacing w:val="0"/>
          <w:w w:val="100"/>
          <w:position w:val="0"/>
          <w:sz w:val="32"/>
          <w:szCs w:val="32"/>
          <w:lang w:eastAsia="zh-CN"/>
        </w:rPr>
        <w:t>（</w:t>
      </w:r>
      <w:r>
        <w:rPr>
          <w:rFonts w:hint="default" w:ascii="Times New Roman" w:hAnsi="Times New Roman" w:eastAsia="方正楷体_GBK" w:cs="Times New Roman"/>
          <w:color w:val="000000"/>
          <w:spacing w:val="0"/>
          <w:w w:val="100"/>
          <w:position w:val="0"/>
          <w:sz w:val="32"/>
          <w:szCs w:val="32"/>
          <w:lang w:val="en-US" w:eastAsia="zh-CN"/>
        </w:rPr>
        <w:t>四</w:t>
      </w:r>
      <w:r>
        <w:rPr>
          <w:rFonts w:hint="default" w:ascii="Times New Roman" w:hAnsi="Times New Roman" w:eastAsia="方正楷体_GBK" w:cs="Times New Roman"/>
          <w:color w:val="000000"/>
          <w:spacing w:val="0"/>
          <w:w w:val="100"/>
          <w:position w:val="0"/>
          <w:sz w:val="32"/>
          <w:szCs w:val="32"/>
          <w:lang w:eastAsia="zh-CN"/>
        </w:rPr>
        <w:t>）坚持精准施保。</w:t>
      </w:r>
      <w:r>
        <w:rPr>
          <w:rFonts w:hint="default" w:ascii="Times New Roman" w:hAnsi="Times New Roman" w:eastAsia="方正仿宋_GBK" w:cs="Times New Roman"/>
          <w:color w:val="000000"/>
          <w:spacing w:val="0"/>
          <w:w w:val="100"/>
          <w:position w:val="0"/>
          <w:sz w:val="32"/>
          <w:szCs w:val="32"/>
          <w:lang w:val="en-US" w:eastAsia="zh-CN"/>
        </w:rPr>
        <w:t>根据</w:t>
      </w:r>
      <w:r>
        <w:rPr>
          <w:rFonts w:hint="default" w:ascii="Times New Roman" w:hAnsi="Times New Roman" w:eastAsia="方正仿宋_GBK" w:cs="Times New Roman"/>
          <w:color w:val="000000"/>
          <w:spacing w:val="0"/>
          <w:w w:val="100"/>
          <w:position w:val="0"/>
          <w:sz w:val="32"/>
          <w:szCs w:val="32"/>
        </w:rPr>
        <w:t>市级制定出台“特色产业保险”试点 框架方案</w:t>
      </w:r>
      <w:r>
        <w:rPr>
          <w:rFonts w:hint="default" w:ascii="Times New Roman" w:hAnsi="Times New Roman" w:eastAsia="方正仿宋_GBK" w:cs="Times New Roman"/>
          <w:color w:val="000000"/>
          <w:spacing w:val="0"/>
          <w:w w:val="100"/>
          <w:position w:val="0"/>
          <w:sz w:val="32"/>
          <w:szCs w:val="32"/>
          <w:lang w:eastAsia="zh-CN"/>
        </w:rPr>
        <w:t>，</w:t>
      </w:r>
      <w:r>
        <w:rPr>
          <w:rFonts w:hint="default" w:ascii="Times New Roman" w:hAnsi="Times New Roman" w:eastAsia="方正仿宋_GBK" w:cs="Times New Roman"/>
          <w:color w:val="000000"/>
          <w:spacing w:val="0"/>
          <w:w w:val="100"/>
          <w:position w:val="0"/>
          <w:sz w:val="32"/>
          <w:szCs w:val="32"/>
          <w:lang w:val="en-US" w:eastAsia="zh-CN"/>
        </w:rPr>
        <w:t>我区</w:t>
      </w:r>
      <w:r>
        <w:rPr>
          <w:rFonts w:hint="default" w:ascii="Times New Roman" w:hAnsi="Times New Roman" w:eastAsia="方正仿宋_GBK" w:cs="Times New Roman"/>
          <w:color w:val="000000"/>
          <w:spacing w:val="0"/>
          <w:w w:val="100"/>
          <w:position w:val="0"/>
          <w:sz w:val="32"/>
          <w:szCs w:val="32"/>
        </w:rPr>
        <w:t>在本方案框架的基础上，结合</w:t>
      </w:r>
      <w:r>
        <w:rPr>
          <w:rFonts w:hint="default" w:ascii="Times New Roman" w:hAnsi="Times New Roman" w:eastAsia="方正仿宋_GBK" w:cs="Times New Roman"/>
          <w:color w:val="000000"/>
          <w:spacing w:val="0"/>
          <w:w w:val="100"/>
          <w:position w:val="0"/>
          <w:sz w:val="32"/>
          <w:szCs w:val="32"/>
          <w:lang w:val="en-US" w:eastAsia="zh-CN"/>
        </w:rPr>
        <w:t>镇（街）</w:t>
      </w:r>
      <w:r>
        <w:rPr>
          <w:rFonts w:hint="default" w:ascii="Times New Roman" w:hAnsi="Times New Roman" w:eastAsia="方正仿宋_GBK" w:cs="Times New Roman"/>
          <w:color w:val="000000"/>
          <w:spacing w:val="0"/>
          <w:w w:val="100"/>
          <w:position w:val="0"/>
          <w:sz w:val="32"/>
          <w:szCs w:val="32"/>
        </w:rPr>
        <w:t>实际研究制定针对性、操作性强的子方案，形成</w:t>
      </w:r>
      <w:r>
        <w:rPr>
          <w:rFonts w:hint="default" w:ascii="Times New Roman" w:hAnsi="Times New Roman" w:eastAsia="方正仿宋_GBK" w:cs="Times New Roman"/>
          <w:color w:val="000000"/>
          <w:spacing w:val="0"/>
          <w:w w:val="100"/>
          <w:position w:val="0"/>
          <w:sz w:val="32"/>
          <w:szCs w:val="32"/>
          <w:lang w:val="en-US" w:eastAsia="en-US" w:bidi="en-US"/>
        </w:rPr>
        <w:t>“1+N”</w:t>
      </w:r>
      <w:r>
        <w:rPr>
          <w:rFonts w:hint="default" w:ascii="Times New Roman" w:hAnsi="Times New Roman" w:eastAsia="方正仿宋_GBK" w:cs="Times New Roman"/>
          <w:color w:val="000000"/>
          <w:spacing w:val="0"/>
          <w:w w:val="100"/>
          <w:position w:val="0"/>
          <w:sz w:val="32"/>
          <w:szCs w:val="32"/>
        </w:rPr>
        <w:t>方案体系。子方案逐一明确产业类别、赔付标准、赔付总额（上限），精准提供保险目录清单。参保群众自助选择投保产业类别和保险金额，承保机构和</w:t>
      </w:r>
      <w:r>
        <w:rPr>
          <w:rFonts w:hint="default" w:ascii="Times New Roman" w:hAnsi="Times New Roman" w:eastAsia="方正仿宋_GBK" w:cs="Times New Roman"/>
          <w:color w:val="000000"/>
          <w:spacing w:val="0"/>
          <w:w w:val="100"/>
          <w:position w:val="0"/>
          <w:sz w:val="32"/>
          <w:szCs w:val="32"/>
          <w:lang w:val="en-US" w:eastAsia="zh-CN"/>
        </w:rPr>
        <w:t>镇（街）</w:t>
      </w:r>
      <w:r>
        <w:rPr>
          <w:rFonts w:hint="default" w:ascii="Times New Roman" w:hAnsi="Times New Roman" w:eastAsia="方正仿宋_GBK" w:cs="Times New Roman"/>
          <w:color w:val="000000"/>
          <w:spacing w:val="0"/>
          <w:w w:val="100"/>
          <w:position w:val="0"/>
          <w:sz w:val="32"/>
          <w:szCs w:val="32"/>
        </w:rPr>
        <w:t>村对群众投保的产业类别、规模等进行核实，确保精准施保。</w:t>
      </w:r>
    </w:p>
    <w:p>
      <w:pPr>
        <w:pStyle w:val="20"/>
        <w:keepNext w:val="0"/>
        <w:keepLines w:val="0"/>
        <w:pageBreakBefore w:val="0"/>
        <w:widowControl w:val="0"/>
        <w:shd w:val="clear" w:color="auto" w:fill="auto"/>
        <w:tabs>
          <w:tab w:val="left" w:pos="1110"/>
        </w:tabs>
        <w:kinsoku/>
        <w:wordWrap/>
        <w:overflowPunct/>
        <w:topLinePunct w:val="0"/>
        <w:autoSpaceDE/>
        <w:autoSpaceDN/>
        <w:bidi w:val="0"/>
        <w:adjustRightInd/>
        <w:snapToGrid/>
        <w:spacing w:before="0" w:after="0" w:line="560" w:lineRule="exact"/>
        <w:ind w:left="0" w:leftChars="0" w:right="0" w:firstLine="640" w:firstLineChars="200"/>
        <w:jc w:val="both"/>
        <w:textAlignment w:val="auto"/>
        <w:rPr>
          <w:rFonts w:hint="default" w:ascii="Times New Roman" w:hAnsi="Times New Roman" w:eastAsia="方正仿宋_GBK" w:cs="Times New Roman"/>
          <w:color w:val="000000"/>
          <w:spacing w:val="0"/>
          <w:w w:val="100"/>
          <w:position w:val="0"/>
          <w:sz w:val="32"/>
          <w:szCs w:val="32"/>
          <w:lang w:val="en-US" w:eastAsia="zh-CN"/>
        </w:rPr>
      </w:pPr>
      <w:r>
        <w:rPr>
          <w:rFonts w:hint="default" w:ascii="Times New Roman" w:hAnsi="Times New Roman" w:eastAsia="方正楷体_GBK" w:cs="Times New Roman"/>
          <w:color w:val="000000"/>
          <w:spacing w:val="0"/>
          <w:w w:val="100"/>
          <w:position w:val="0"/>
          <w:sz w:val="32"/>
          <w:szCs w:val="32"/>
          <w:lang w:eastAsia="zh-CN"/>
        </w:rPr>
        <w:t>（</w:t>
      </w:r>
      <w:r>
        <w:rPr>
          <w:rFonts w:hint="default" w:ascii="Times New Roman" w:hAnsi="Times New Roman" w:eastAsia="方正楷体_GBK" w:cs="Times New Roman"/>
          <w:color w:val="000000"/>
          <w:spacing w:val="0"/>
          <w:w w:val="100"/>
          <w:position w:val="0"/>
          <w:sz w:val="32"/>
          <w:szCs w:val="32"/>
          <w:lang w:val="en-US" w:eastAsia="zh-CN"/>
        </w:rPr>
        <w:t>五</w:t>
      </w:r>
      <w:r>
        <w:rPr>
          <w:rFonts w:hint="default" w:ascii="Times New Roman" w:hAnsi="Times New Roman" w:eastAsia="方正楷体_GBK" w:cs="Times New Roman"/>
          <w:color w:val="000000"/>
          <w:spacing w:val="0"/>
          <w:w w:val="100"/>
          <w:position w:val="0"/>
          <w:sz w:val="32"/>
          <w:szCs w:val="32"/>
          <w:lang w:eastAsia="zh-CN"/>
        </w:rPr>
        <w:t>）提升服务水平。</w:t>
      </w:r>
      <w:r>
        <w:rPr>
          <w:rFonts w:hint="default" w:ascii="Times New Roman" w:hAnsi="Times New Roman" w:eastAsia="方正仿宋_GBK" w:cs="Times New Roman"/>
          <w:color w:val="000000"/>
          <w:spacing w:val="0"/>
          <w:w w:val="100"/>
          <w:position w:val="0"/>
          <w:sz w:val="32"/>
          <w:szCs w:val="32"/>
        </w:rPr>
        <w:t>保险承保机构全面负责项目开展工作，实行“统一组织、统一协调、统一管理”，要简化出险报案、查勘定损、损失补偿等理赔流程，开通绿色服务通道，做到应保尽保、应赔尽赔、应赔快赔。要设立承保理赔服务专岗，主动对接</w:t>
      </w:r>
      <w:r>
        <w:rPr>
          <w:rFonts w:hint="default" w:ascii="Times New Roman" w:hAnsi="Times New Roman" w:eastAsia="方正仿宋_GBK" w:cs="Times New Roman"/>
          <w:color w:val="000000"/>
          <w:spacing w:val="0"/>
          <w:w w:val="100"/>
          <w:position w:val="0"/>
          <w:sz w:val="32"/>
          <w:szCs w:val="32"/>
          <w:lang w:val="en-US" w:eastAsia="zh-CN"/>
        </w:rPr>
        <w:t>镇（街）</w:t>
      </w:r>
      <w:r>
        <w:rPr>
          <w:rFonts w:hint="default" w:ascii="Times New Roman" w:hAnsi="Times New Roman" w:eastAsia="方正仿宋_GBK" w:cs="Times New Roman"/>
          <w:color w:val="000000"/>
          <w:spacing w:val="0"/>
          <w:w w:val="100"/>
          <w:position w:val="0"/>
          <w:sz w:val="32"/>
          <w:szCs w:val="32"/>
        </w:rPr>
        <w:t>有关部门做好“特色产业保险”各项工作。建立健全业务流程管理制度，详细载明承保</w:t>
      </w:r>
      <w:r>
        <w:rPr>
          <w:rFonts w:hint="default" w:ascii="Times New Roman" w:hAnsi="Times New Roman" w:eastAsia="方正仿宋_GBK" w:cs="Times New Roman"/>
          <w:color w:val="000000"/>
          <w:spacing w:val="0"/>
          <w:w w:val="100"/>
          <w:position w:val="0"/>
          <w:sz w:val="32"/>
          <w:szCs w:val="32"/>
          <w:lang w:eastAsia="zh-CN"/>
        </w:rPr>
        <w:t>、</w:t>
      </w:r>
      <w:r>
        <w:rPr>
          <w:rFonts w:hint="default" w:ascii="Times New Roman" w:hAnsi="Times New Roman" w:eastAsia="方正仿宋_GBK" w:cs="Times New Roman"/>
          <w:color w:val="000000"/>
          <w:spacing w:val="0"/>
          <w:w w:val="100"/>
          <w:position w:val="0"/>
          <w:sz w:val="32"/>
          <w:szCs w:val="32"/>
          <w:lang w:val="en-US" w:eastAsia="zh-CN"/>
        </w:rPr>
        <w:t>查勘、定损、理赔等流程的标准和时限要求；设置电话服务热线，提供全时段咨询、报案、查询等服务。</w:t>
      </w:r>
    </w:p>
    <w:p>
      <w:pPr>
        <w:keepNext w:val="0"/>
        <w:keepLines w:val="0"/>
        <w:pageBreakBefore w:val="0"/>
        <w:kinsoku/>
        <w:wordWrap/>
        <w:overflowPunct/>
        <w:topLinePunct w:val="0"/>
        <w:autoSpaceDE/>
        <w:autoSpaceDN/>
        <w:bidi w:val="0"/>
        <w:spacing w:after="0" w:line="560" w:lineRule="exact"/>
        <w:jc w:val="both"/>
        <w:textAlignment w:val="auto"/>
        <w:outlineLvl w:val="0"/>
        <w:rPr>
          <w:rFonts w:hint="default" w:ascii="Times New Roman" w:hAnsi="Times New Roman" w:eastAsia="方正仿宋_GBK" w:cs="Times New Roman"/>
          <w:sz w:val="32"/>
          <w:szCs w:val="32"/>
        </w:rPr>
      </w:pPr>
    </w:p>
    <w:p>
      <w:pPr>
        <w:keepNext w:val="0"/>
        <w:keepLines w:val="0"/>
        <w:pageBreakBefore w:val="0"/>
        <w:kinsoku/>
        <w:wordWrap/>
        <w:overflowPunct/>
        <w:topLinePunct w:val="0"/>
        <w:autoSpaceDE/>
        <w:autoSpaceDN/>
        <w:bidi w:val="0"/>
        <w:spacing w:after="0" w:line="560" w:lineRule="exact"/>
        <w:ind w:firstLine="640" w:firstLineChars="200"/>
        <w:jc w:val="both"/>
        <w:textAlignment w:val="auto"/>
        <w:outlineLvl w:val="0"/>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rPr>
        <w:t>附件：</w:t>
      </w:r>
      <w:r>
        <w:rPr>
          <w:rFonts w:hint="default" w:ascii="Times New Roman" w:hAnsi="Times New Roman" w:eastAsia="方正仿宋_GBK" w:cs="Times New Roman"/>
          <w:sz w:val="32"/>
          <w:szCs w:val="32"/>
          <w:lang w:val="en-US" w:eastAsia="zh-CN"/>
        </w:rPr>
        <w:t>1</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玉米种植保险方案</w:t>
      </w:r>
    </w:p>
    <w:p>
      <w:pPr>
        <w:keepNext w:val="0"/>
        <w:keepLines w:val="0"/>
        <w:pageBreakBefore w:val="0"/>
        <w:kinsoku/>
        <w:wordWrap/>
        <w:overflowPunct/>
        <w:topLinePunct w:val="0"/>
        <w:autoSpaceDE/>
        <w:autoSpaceDN/>
        <w:bidi w:val="0"/>
        <w:spacing w:after="0" w:line="560" w:lineRule="exact"/>
        <w:ind w:firstLine="1600" w:firstLineChars="500"/>
        <w:jc w:val="both"/>
        <w:textAlignment w:val="auto"/>
        <w:outlineLvl w:val="0"/>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t>2</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水稻种植保险方案</w:t>
      </w:r>
    </w:p>
    <w:p>
      <w:pPr>
        <w:keepNext w:val="0"/>
        <w:keepLines w:val="0"/>
        <w:pageBreakBefore w:val="0"/>
        <w:kinsoku/>
        <w:wordWrap/>
        <w:overflowPunct/>
        <w:topLinePunct w:val="0"/>
        <w:autoSpaceDE/>
        <w:autoSpaceDN/>
        <w:bidi w:val="0"/>
        <w:spacing w:after="0" w:line="560" w:lineRule="exact"/>
        <w:ind w:firstLine="1600" w:firstLineChars="500"/>
        <w:jc w:val="both"/>
        <w:textAlignment w:val="auto"/>
        <w:outlineLvl w:val="0"/>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t>3</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柑橘种植保险方案</w:t>
      </w:r>
    </w:p>
    <w:p>
      <w:pPr>
        <w:keepNext w:val="0"/>
        <w:keepLines w:val="0"/>
        <w:pageBreakBefore w:val="0"/>
        <w:kinsoku/>
        <w:wordWrap/>
        <w:overflowPunct/>
        <w:topLinePunct w:val="0"/>
        <w:autoSpaceDE/>
        <w:autoSpaceDN/>
        <w:bidi w:val="0"/>
        <w:spacing w:after="0" w:line="560" w:lineRule="exact"/>
        <w:ind w:firstLine="1600" w:firstLineChars="500"/>
        <w:jc w:val="both"/>
        <w:textAlignment w:val="auto"/>
        <w:outlineLvl w:val="0"/>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t>4</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果树种植保险方案</w:t>
      </w:r>
    </w:p>
    <w:p>
      <w:pPr>
        <w:keepNext w:val="0"/>
        <w:keepLines w:val="0"/>
        <w:pageBreakBefore w:val="0"/>
        <w:kinsoku/>
        <w:wordWrap/>
        <w:overflowPunct/>
        <w:topLinePunct w:val="0"/>
        <w:autoSpaceDE/>
        <w:autoSpaceDN/>
        <w:bidi w:val="0"/>
        <w:spacing w:after="0" w:line="560" w:lineRule="exact"/>
        <w:ind w:firstLine="1600" w:firstLineChars="500"/>
        <w:jc w:val="both"/>
        <w:textAlignment w:val="auto"/>
        <w:outlineLvl w:val="0"/>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t>5</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蔬菜种植保险方案</w:t>
      </w:r>
    </w:p>
    <w:p>
      <w:pPr>
        <w:keepNext w:val="0"/>
        <w:keepLines w:val="0"/>
        <w:pageBreakBefore w:val="0"/>
        <w:kinsoku/>
        <w:wordWrap/>
        <w:overflowPunct/>
        <w:topLinePunct w:val="0"/>
        <w:autoSpaceDE/>
        <w:autoSpaceDN/>
        <w:bidi w:val="0"/>
        <w:spacing w:after="0" w:line="560" w:lineRule="exact"/>
        <w:ind w:firstLine="1600" w:firstLineChars="500"/>
        <w:jc w:val="both"/>
        <w:textAlignment w:val="auto"/>
        <w:outlineLvl w:val="0"/>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t>6</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能繁母猪养殖保险方案</w:t>
      </w:r>
    </w:p>
    <w:p>
      <w:pPr>
        <w:keepNext w:val="0"/>
        <w:keepLines w:val="0"/>
        <w:pageBreakBefore w:val="0"/>
        <w:kinsoku/>
        <w:wordWrap/>
        <w:overflowPunct/>
        <w:topLinePunct w:val="0"/>
        <w:autoSpaceDE/>
        <w:autoSpaceDN/>
        <w:bidi w:val="0"/>
        <w:spacing w:after="0" w:line="560" w:lineRule="exact"/>
        <w:ind w:firstLine="1600" w:firstLineChars="500"/>
        <w:jc w:val="both"/>
        <w:textAlignment w:val="auto"/>
        <w:outlineLvl w:val="0"/>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t>7</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牛养殖保险方案</w:t>
      </w:r>
    </w:p>
    <w:p>
      <w:pPr>
        <w:keepNext w:val="0"/>
        <w:keepLines w:val="0"/>
        <w:pageBreakBefore w:val="0"/>
        <w:kinsoku/>
        <w:wordWrap/>
        <w:overflowPunct/>
        <w:topLinePunct w:val="0"/>
        <w:autoSpaceDE/>
        <w:autoSpaceDN/>
        <w:bidi w:val="0"/>
        <w:spacing w:after="0" w:line="560" w:lineRule="exact"/>
        <w:ind w:firstLine="1600" w:firstLineChars="500"/>
        <w:jc w:val="both"/>
        <w:textAlignment w:val="auto"/>
        <w:outlineLvl w:val="0"/>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t>8</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羊养殖保险方案</w:t>
      </w:r>
    </w:p>
    <w:p>
      <w:pPr>
        <w:keepNext w:val="0"/>
        <w:keepLines w:val="0"/>
        <w:pageBreakBefore w:val="0"/>
        <w:kinsoku/>
        <w:wordWrap/>
        <w:overflowPunct/>
        <w:topLinePunct w:val="0"/>
        <w:autoSpaceDE/>
        <w:autoSpaceDN/>
        <w:bidi w:val="0"/>
        <w:spacing w:after="0" w:line="560" w:lineRule="exact"/>
        <w:ind w:firstLine="1600" w:firstLineChars="500"/>
        <w:jc w:val="both"/>
        <w:textAlignment w:val="auto"/>
        <w:outlineLvl w:val="0"/>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t>9</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家禽养殖保险方案</w:t>
      </w:r>
    </w:p>
    <w:p>
      <w:pPr>
        <w:keepNext w:val="0"/>
        <w:keepLines w:val="0"/>
        <w:pageBreakBefore w:val="0"/>
        <w:kinsoku/>
        <w:wordWrap/>
        <w:overflowPunct/>
        <w:topLinePunct w:val="0"/>
        <w:autoSpaceDE/>
        <w:autoSpaceDN/>
        <w:bidi w:val="0"/>
        <w:spacing w:after="0" w:line="560" w:lineRule="exact"/>
        <w:ind w:firstLine="1600" w:firstLineChars="500"/>
        <w:jc w:val="both"/>
        <w:textAlignment w:val="auto"/>
        <w:outlineLvl w:val="0"/>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t>10</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生猪</w:t>
      </w:r>
      <w:r>
        <w:rPr>
          <w:rFonts w:hint="eastAsia" w:ascii="Times New Roman" w:hAnsi="Times New Roman" w:eastAsia="方正仿宋_GBK" w:cs="Times New Roman"/>
          <w:sz w:val="32"/>
          <w:szCs w:val="32"/>
          <w:lang w:val="en-US" w:eastAsia="zh-CN"/>
        </w:rPr>
        <w:t>养殖</w:t>
      </w:r>
      <w:r>
        <w:rPr>
          <w:rFonts w:hint="default" w:ascii="Times New Roman" w:hAnsi="Times New Roman" w:eastAsia="方正仿宋_GBK" w:cs="Times New Roman"/>
          <w:sz w:val="32"/>
          <w:szCs w:val="32"/>
          <w:lang w:val="en-US" w:eastAsia="zh-CN"/>
        </w:rPr>
        <w:t>保险方案</w:t>
      </w:r>
    </w:p>
    <w:p>
      <w:pPr>
        <w:keepNext w:val="0"/>
        <w:keepLines w:val="0"/>
        <w:pageBreakBefore w:val="0"/>
        <w:kinsoku/>
        <w:wordWrap/>
        <w:overflowPunct/>
        <w:topLinePunct w:val="0"/>
        <w:autoSpaceDE/>
        <w:autoSpaceDN/>
        <w:bidi w:val="0"/>
        <w:spacing w:after="0" w:line="560" w:lineRule="exact"/>
        <w:ind w:firstLine="1600" w:firstLineChars="500"/>
        <w:jc w:val="both"/>
        <w:textAlignment w:val="auto"/>
        <w:outlineLvl w:val="0"/>
        <w:rPr>
          <w:rFonts w:hint="default" w:ascii="Times New Roman" w:hAnsi="Times New Roman" w:eastAsia="方正仿宋_GBK" w:cs="Times New Roman"/>
          <w:b/>
          <w:sz w:val="32"/>
          <w:szCs w:val="32"/>
        </w:rPr>
      </w:pPr>
      <w:r>
        <w:rPr>
          <w:rFonts w:hint="default" w:ascii="Times New Roman" w:hAnsi="Times New Roman" w:eastAsia="方正仿宋_GBK" w:cs="Times New Roman"/>
          <w:sz w:val="32"/>
          <w:szCs w:val="32"/>
          <w:lang w:val="en-US" w:eastAsia="zh-CN"/>
        </w:rPr>
        <w:t>11</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渔业养殖保险方案</w:t>
      </w:r>
    </w:p>
    <w:p>
      <w:pPr>
        <w:spacing w:after="0" w:line="560" w:lineRule="exact"/>
        <w:jc w:val="both"/>
        <w:outlineLvl w:val="0"/>
        <w:rPr>
          <w:rFonts w:hint="default" w:ascii="Times New Roman" w:hAnsi="Times New Roman" w:eastAsia="方正黑体_GBK" w:cs="Times New Roman"/>
          <w:bCs/>
          <w:color w:val="auto"/>
          <w:sz w:val="32"/>
          <w:szCs w:val="32"/>
        </w:rPr>
      </w:pPr>
    </w:p>
    <w:p>
      <w:pPr>
        <w:spacing w:after="0" w:line="560" w:lineRule="exact"/>
        <w:jc w:val="both"/>
        <w:outlineLvl w:val="0"/>
        <w:rPr>
          <w:rFonts w:hint="default" w:ascii="Times New Roman" w:hAnsi="Times New Roman" w:eastAsia="方正黑体_GBK" w:cs="Times New Roman"/>
          <w:bCs/>
          <w:color w:val="auto"/>
          <w:sz w:val="32"/>
          <w:szCs w:val="32"/>
        </w:rPr>
      </w:pPr>
    </w:p>
    <w:p>
      <w:pPr>
        <w:spacing w:after="0" w:line="560" w:lineRule="exact"/>
        <w:jc w:val="both"/>
        <w:outlineLvl w:val="0"/>
        <w:rPr>
          <w:rFonts w:hint="default" w:ascii="Times New Roman" w:hAnsi="Times New Roman" w:eastAsia="方正黑体_GBK" w:cs="Times New Roman"/>
          <w:bCs/>
          <w:color w:val="auto"/>
          <w:sz w:val="32"/>
          <w:szCs w:val="32"/>
        </w:rPr>
      </w:pPr>
    </w:p>
    <w:p>
      <w:pPr>
        <w:spacing w:after="0" w:line="560" w:lineRule="exact"/>
        <w:jc w:val="both"/>
        <w:outlineLvl w:val="0"/>
        <w:rPr>
          <w:rFonts w:hint="default" w:ascii="Times New Roman" w:hAnsi="Times New Roman" w:eastAsia="方正黑体_GBK" w:cs="Times New Roman"/>
          <w:bCs/>
          <w:color w:val="auto"/>
          <w:sz w:val="32"/>
          <w:szCs w:val="32"/>
        </w:rPr>
      </w:pPr>
    </w:p>
    <w:p>
      <w:pPr>
        <w:spacing w:after="0" w:line="560" w:lineRule="exact"/>
        <w:jc w:val="both"/>
        <w:outlineLvl w:val="0"/>
        <w:rPr>
          <w:rFonts w:hint="default" w:ascii="Times New Roman" w:hAnsi="Times New Roman" w:eastAsia="方正黑体_GBK" w:cs="Times New Roman"/>
          <w:bCs/>
          <w:color w:val="auto"/>
          <w:sz w:val="32"/>
          <w:szCs w:val="32"/>
        </w:rPr>
      </w:pPr>
    </w:p>
    <w:p>
      <w:pPr>
        <w:spacing w:after="0" w:line="560" w:lineRule="exact"/>
        <w:jc w:val="both"/>
        <w:outlineLvl w:val="0"/>
        <w:rPr>
          <w:rFonts w:hint="default" w:ascii="Times New Roman" w:hAnsi="Times New Roman" w:eastAsia="方正黑体_GBK" w:cs="Times New Roman"/>
          <w:bCs/>
          <w:color w:val="auto"/>
          <w:sz w:val="32"/>
          <w:szCs w:val="32"/>
        </w:rPr>
      </w:pPr>
    </w:p>
    <w:p>
      <w:pPr>
        <w:spacing w:after="0" w:line="560" w:lineRule="exact"/>
        <w:jc w:val="both"/>
        <w:outlineLvl w:val="0"/>
        <w:rPr>
          <w:rFonts w:hint="default" w:ascii="Times New Roman" w:hAnsi="Times New Roman" w:eastAsia="方正黑体_GBK" w:cs="Times New Roman"/>
          <w:bCs/>
          <w:color w:val="auto"/>
          <w:sz w:val="32"/>
          <w:szCs w:val="32"/>
        </w:rPr>
      </w:pPr>
    </w:p>
    <w:p>
      <w:pPr>
        <w:spacing w:after="0" w:line="560" w:lineRule="exact"/>
        <w:jc w:val="both"/>
        <w:outlineLvl w:val="0"/>
        <w:rPr>
          <w:rFonts w:hint="default" w:ascii="Times New Roman" w:hAnsi="Times New Roman" w:eastAsia="方正黑体_GBK" w:cs="Times New Roman"/>
          <w:bCs/>
          <w:color w:val="auto"/>
          <w:sz w:val="32"/>
          <w:szCs w:val="32"/>
        </w:rPr>
      </w:pPr>
    </w:p>
    <w:p>
      <w:pPr>
        <w:spacing w:after="0" w:line="560" w:lineRule="exact"/>
        <w:jc w:val="both"/>
        <w:outlineLvl w:val="0"/>
        <w:rPr>
          <w:rFonts w:hint="default" w:ascii="Times New Roman" w:hAnsi="Times New Roman" w:eastAsia="方正黑体_GBK" w:cs="Times New Roman"/>
          <w:bCs/>
          <w:color w:val="auto"/>
          <w:sz w:val="32"/>
          <w:szCs w:val="32"/>
        </w:rPr>
      </w:pPr>
    </w:p>
    <w:p>
      <w:pPr>
        <w:spacing w:after="0" w:line="560" w:lineRule="exact"/>
        <w:jc w:val="both"/>
        <w:outlineLvl w:val="0"/>
        <w:rPr>
          <w:rFonts w:hint="default" w:ascii="Times New Roman" w:hAnsi="Times New Roman" w:eastAsia="方正黑体_GBK" w:cs="Times New Roman"/>
          <w:bCs/>
          <w:color w:val="auto"/>
          <w:sz w:val="32"/>
          <w:szCs w:val="32"/>
        </w:rPr>
      </w:pPr>
    </w:p>
    <w:p>
      <w:pPr>
        <w:spacing w:after="0" w:line="560" w:lineRule="exact"/>
        <w:jc w:val="both"/>
        <w:outlineLvl w:val="0"/>
        <w:rPr>
          <w:rFonts w:hint="default" w:ascii="Times New Roman" w:hAnsi="Times New Roman" w:eastAsia="方正黑体_GBK" w:cs="Times New Roman"/>
          <w:bCs/>
          <w:color w:val="auto"/>
          <w:sz w:val="32"/>
          <w:szCs w:val="32"/>
        </w:rPr>
      </w:pPr>
    </w:p>
    <w:p>
      <w:pPr>
        <w:spacing w:after="0" w:line="560" w:lineRule="exact"/>
        <w:jc w:val="both"/>
        <w:outlineLvl w:val="0"/>
        <w:rPr>
          <w:rFonts w:hint="default" w:ascii="Times New Roman" w:hAnsi="Times New Roman" w:eastAsia="方正黑体_GBK" w:cs="Times New Roman"/>
          <w:bCs/>
          <w:color w:val="auto"/>
          <w:sz w:val="32"/>
          <w:szCs w:val="32"/>
        </w:rPr>
      </w:pPr>
    </w:p>
    <w:p>
      <w:pPr>
        <w:spacing w:after="0" w:line="560" w:lineRule="exact"/>
        <w:jc w:val="both"/>
        <w:outlineLvl w:val="0"/>
        <w:rPr>
          <w:rFonts w:hint="default" w:ascii="Times New Roman" w:hAnsi="Times New Roman" w:eastAsia="方正黑体_GBK" w:cs="Times New Roman"/>
          <w:bCs/>
          <w:color w:val="auto"/>
          <w:sz w:val="32"/>
          <w:szCs w:val="32"/>
        </w:rPr>
      </w:pPr>
    </w:p>
    <w:p>
      <w:pPr>
        <w:spacing w:after="0" w:line="560" w:lineRule="exact"/>
        <w:jc w:val="both"/>
        <w:outlineLvl w:val="0"/>
        <w:rPr>
          <w:rFonts w:hint="default" w:ascii="Times New Roman" w:hAnsi="Times New Roman" w:eastAsia="方正黑体_GBK" w:cs="Times New Roman"/>
          <w:bCs/>
          <w:color w:val="auto"/>
          <w:sz w:val="32"/>
          <w:szCs w:val="32"/>
        </w:rPr>
      </w:pPr>
    </w:p>
    <w:p>
      <w:pPr>
        <w:spacing w:after="0" w:line="560" w:lineRule="exact"/>
        <w:jc w:val="both"/>
        <w:outlineLvl w:val="0"/>
        <w:rPr>
          <w:rFonts w:hint="default" w:ascii="Times New Roman" w:hAnsi="Times New Roman" w:eastAsia="方正黑体_GBK" w:cs="Times New Roman"/>
          <w:bCs/>
          <w:color w:val="auto"/>
          <w:sz w:val="32"/>
          <w:szCs w:val="32"/>
        </w:rPr>
      </w:pPr>
    </w:p>
    <w:p>
      <w:pPr>
        <w:spacing w:after="0" w:line="560" w:lineRule="exact"/>
        <w:jc w:val="both"/>
        <w:outlineLvl w:val="0"/>
        <w:rPr>
          <w:rFonts w:hint="default" w:ascii="Times New Roman" w:hAnsi="Times New Roman" w:eastAsia="方正黑体_GBK" w:cs="Times New Roman"/>
          <w:bCs/>
          <w:color w:val="auto"/>
          <w:sz w:val="32"/>
          <w:szCs w:val="32"/>
        </w:rPr>
      </w:pPr>
    </w:p>
    <w:p>
      <w:pPr>
        <w:spacing w:after="0" w:line="560" w:lineRule="exact"/>
        <w:jc w:val="both"/>
        <w:outlineLvl w:val="0"/>
        <w:rPr>
          <w:rFonts w:hint="default" w:ascii="Times New Roman" w:hAnsi="Times New Roman" w:eastAsia="方正黑体_GBK" w:cs="Times New Roman"/>
          <w:bCs/>
          <w:color w:val="auto"/>
          <w:sz w:val="32"/>
          <w:szCs w:val="32"/>
        </w:rPr>
      </w:pPr>
    </w:p>
    <w:p>
      <w:pPr>
        <w:spacing w:after="0" w:line="560" w:lineRule="exact"/>
        <w:jc w:val="both"/>
        <w:outlineLvl w:val="0"/>
        <w:rPr>
          <w:rFonts w:hint="default" w:ascii="Times New Roman" w:hAnsi="Times New Roman" w:eastAsia="方正黑体_GBK" w:cs="Times New Roman"/>
          <w:bCs/>
          <w:color w:val="auto"/>
          <w:sz w:val="32"/>
          <w:szCs w:val="32"/>
        </w:rPr>
      </w:pPr>
    </w:p>
    <w:p>
      <w:pPr>
        <w:spacing w:after="0" w:line="560" w:lineRule="exact"/>
        <w:jc w:val="both"/>
        <w:outlineLvl w:val="0"/>
        <w:rPr>
          <w:rFonts w:hint="default" w:ascii="Times New Roman" w:hAnsi="Times New Roman" w:eastAsia="方正黑体_GBK" w:cs="Times New Roman"/>
          <w:bCs/>
          <w:color w:val="auto"/>
          <w:sz w:val="32"/>
          <w:szCs w:val="32"/>
        </w:rPr>
      </w:pPr>
    </w:p>
    <w:p>
      <w:pPr>
        <w:rPr>
          <w:rFonts w:hint="default" w:ascii="Times New Roman" w:hAnsi="Times New Roman" w:eastAsia="方正黑体_GBK" w:cs="Times New Roman"/>
          <w:bCs/>
          <w:color w:val="auto"/>
          <w:sz w:val="32"/>
          <w:szCs w:val="32"/>
        </w:rPr>
      </w:pPr>
      <w:r>
        <w:rPr>
          <w:rFonts w:hint="default" w:ascii="Times New Roman" w:hAnsi="Times New Roman" w:eastAsia="方正黑体_GBK" w:cs="Times New Roman"/>
          <w:bCs/>
          <w:color w:val="auto"/>
          <w:sz w:val="32"/>
          <w:szCs w:val="32"/>
        </w:rPr>
        <w:br w:type="page"/>
      </w:r>
    </w:p>
    <w:p>
      <w:pPr>
        <w:spacing w:after="0" w:line="560" w:lineRule="exact"/>
        <w:jc w:val="both"/>
        <w:outlineLvl w:val="0"/>
        <w:rPr>
          <w:rFonts w:hint="default" w:ascii="Times New Roman" w:hAnsi="Times New Roman" w:eastAsia="方正黑体_GBK" w:cs="Times New Roman"/>
          <w:bCs/>
          <w:color w:val="auto"/>
          <w:sz w:val="32"/>
          <w:szCs w:val="32"/>
        </w:rPr>
      </w:pPr>
      <w:r>
        <w:rPr>
          <w:rFonts w:hint="default" w:ascii="Times New Roman" w:hAnsi="Times New Roman" w:eastAsia="方正黑体_GBK" w:cs="Times New Roman"/>
          <w:bCs/>
          <w:color w:val="auto"/>
          <w:sz w:val="32"/>
          <w:szCs w:val="32"/>
        </w:rPr>
        <w:t>附件1</w:t>
      </w:r>
    </w:p>
    <w:p>
      <w:pPr>
        <w:keepNext w:val="0"/>
        <w:keepLines w:val="0"/>
        <w:pageBreakBefore w:val="0"/>
        <w:widowControl w:val="0"/>
        <w:kinsoku/>
        <w:wordWrap/>
        <w:overflowPunct/>
        <w:topLinePunct w:val="0"/>
        <w:autoSpaceDE/>
        <w:autoSpaceDN/>
        <w:bidi w:val="0"/>
        <w:adjustRightInd/>
        <w:snapToGrid/>
        <w:spacing w:after="0" w:line="560" w:lineRule="exact"/>
        <w:jc w:val="center"/>
        <w:textAlignment w:val="auto"/>
        <w:outlineLvl w:val="0"/>
        <w:rPr>
          <w:rFonts w:hint="default" w:ascii="Times New Roman" w:hAnsi="Times New Roman" w:eastAsia="方正小标宋_GBK" w:cs="Times New Roman"/>
          <w:b/>
          <w:color w:val="auto"/>
          <w:sz w:val="44"/>
          <w:szCs w:val="44"/>
        </w:rPr>
      </w:pPr>
      <w:r>
        <w:rPr>
          <w:rFonts w:hint="default" w:ascii="Times New Roman" w:hAnsi="Times New Roman" w:eastAsia="方正小标宋_GBK" w:cs="Times New Roman"/>
          <w:b/>
          <w:color w:val="auto"/>
          <w:sz w:val="44"/>
          <w:szCs w:val="44"/>
        </w:rPr>
        <w:t>玉米种植保险方案</w:t>
      </w:r>
    </w:p>
    <w:p>
      <w:pPr>
        <w:pStyle w:val="2"/>
        <w:rPr>
          <w:rFonts w:hint="default" w:ascii="Times New Roman" w:hAnsi="Times New Roman" w:cs="Times New Roman"/>
        </w:rPr>
      </w:pP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outlineLvl w:val="0"/>
        <w:rPr>
          <w:rFonts w:hint="default" w:ascii="Times New Roman" w:hAnsi="Times New Roman" w:eastAsia="方正黑体_GBK" w:cs="Times New Roman"/>
          <w:bCs/>
          <w:color w:val="auto"/>
          <w:sz w:val="32"/>
          <w:szCs w:val="28"/>
        </w:rPr>
      </w:pPr>
      <w:r>
        <w:rPr>
          <w:rFonts w:hint="default" w:ascii="Times New Roman" w:hAnsi="Times New Roman" w:eastAsia="方正黑体_GBK" w:cs="Times New Roman"/>
          <w:bCs/>
          <w:color w:val="auto"/>
          <w:sz w:val="32"/>
          <w:szCs w:val="28"/>
        </w:rPr>
        <w:t>一、保险责任</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outlineLvl w:val="0"/>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 xml:space="preserve">在保险期间内，由于下列原因直接造成保险玉米的损失，且损失率达到25%（含）以上的，按照保险合同的约定负责赔偿： </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outlineLvl w:val="0"/>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1、暴雨、洪水（政府行蓄洪除外）、内涝、风灾、雹灾、冻灾、旱灾、地震；</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outlineLvl w:val="0"/>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2、泥石流、山体滑坡；</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outlineLvl w:val="0"/>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3、病虫草鼠害。</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outlineLvl w:val="0"/>
        <w:rPr>
          <w:rFonts w:hint="default" w:ascii="Times New Roman" w:hAnsi="Times New Roman" w:eastAsia="方正黑体_GBK" w:cs="Times New Roman"/>
          <w:bCs/>
          <w:color w:val="auto"/>
          <w:sz w:val="32"/>
          <w:szCs w:val="28"/>
        </w:rPr>
      </w:pPr>
      <w:r>
        <w:rPr>
          <w:rFonts w:hint="default" w:ascii="Times New Roman" w:hAnsi="Times New Roman" w:eastAsia="方正黑体_GBK" w:cs="Times New Roman"/>
          <w:bCs/>
          <w:color w:val="auto"/>
          <w:sz w:val="32"/>
          <w:szCs w:val="28"/>
        </w:rPr>
        <w:t>二、保险金额</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outlineLvl w:val="0"/>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保险金额600元/亩；保险面积以保险单载明为准。</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outlineLvl w:val="0"/>
        <w:rPr>
          <w:rFonts w:hint="default" w:ascii="Times New Roman" w:hAnsi="Times New Roman" w:eastAsia="方正黑体_GBK" w:cs="Times New Roman"/>
          <w:bCs/>
          <w:color w:val="auto"/>
          <w:sz w:val="32"/>
          <w:szCs w:val="28"/>
        </w:rPr>
      </w:pPr>
      <w:r>
        <w:rPr>
          <w:rFonts w:hint="default" w:ascii="Times New Roman" w:hAnsi="Times New Roman" w:eastAsia="方正黑体_GBK" w:cs="Times New Roman"/>
          <w:bCs/>
          <w:color w:val="auto"/>
          <w:sz w:val="32"/>
          <w:szCs w:val="28"/>
        </w:rPr>
        <w:t>三、赔偿计算</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outlineLvl w:val="0"/>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保险玉米发生保险责任范围内的损失，保险人按以下方式计算赔偿：</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outlineLvl w:val="0"/>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1、保险玉米的损失率在80%以下（不含）时，保险人按照以下方式计算赔偿：</w:t>
      </w:r>
    </w:p>
    <w:p>
      <w:pPr>
        <w:keepNext w:val="0"/>
        <w:keepLines w:val="0"/>
        <w:pageBreakBefore w:val="0"/>
        <w:widowControl w:val="0"/>
        <w:kinsoku/>
        <w:wordWrap/>
        <w:overflowPunct/>
        <w:topLinePunct w:val="0"/>
        <w:autoSpaceDE/>
        <w:autoSpaceDN/>
        <w:bidi w:val="0"/>
        <w:adjustRightInd/>
        <w:snapToGrid/>
        <w:spacing w:after="0" w:line="560" w:lineRule="exact"/>
        <w:jc w:val="both"/>
        <w:textAlignment w:val="auto"/>
        <w:outlineLvl w:val="0"/>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     赔偿金额=不同生长期的每亩赔偿标准×损失率×受损面积</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outlineLvl w:val="0"/>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2、保险玉米的损失率在80%以上（含）时，视为全部损失，保险人按照以下方式计算赔偿：</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outlineLvl w:val="0"/>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赔偿金额=不同生长期的每亩赔偿标准×受损面积</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outlineLvl w:val="0"/>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损失率=单位面积平均植株损失数量/单位面积平均植株种植数量</w:t>
      </w:r>
    </w:p>
    <w:p>
      <w:pPr>
        <w:keepNext w:val="0"/>
        <w:keepLines w:val="0"/>
        <w:pageBreakBefore w:val="0"/>
        <w:widowControl w:val="0"/>
        <w:kinsoku/>
        <w:wordWrap/>
        <w:overflowPunct/>
        <w:topLinePunct w:val="0"/>
        <w:autoSpaceDE/>
        <w:autoSpaceDN/>
        <w:bidi w:val="0"/>
        <w:adjustRightInd/>
        <w:snapToGrid/>
        <w:spacing w:after="0" w:line="560" w:lineRule="exact"/>
        <w:jc w:val="center"/>
        <w:textAlignment w:val="auto"/>
        <w:outlineLvl w:val="0"/>
        <w:rPr>
          <w:rFonts w:hint="default" w:ascii="Times New Roman" w:hAnsi="Times New Roman" w:eastAsia="方正仿宋_GBK" w:cs="Times New Roman"/>
          <w:color w:val="auto"/>
          <w:sz w:val="32"/>
        </w:rPr>
      </w:pPr>
      <w:r>
        <w:rPr>
          <w:rFonts w:hint="default" w:ascii="Times New Roman" w:hAnsi="Times New Roman" w:eastAsia="方正仿宋_GBK" w:cs="Times New Roman"/>
          <w:color w:val="auto"/>
          <w:sz w:val="32"/>
          <w:szCs w:val="28"/>
        </w:rPr>
        <w:t>不同生长期的每亩赔偿标准</w:t>
      </w:r>
    </w:p>
    <w:tbl>
      <w:tblPr>
        <w:tblStyle w:val="6"/>
        <w:tblW w:w="838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61"/>
        <w:gridCol w:w="41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4261" w:type="dxa"/>
          </w:tcPr>
          <w:p>
            <w:pPr>
              <w:keepNext w:val="0"/>
              <w:keepLines w:val="0"/>
              <w:pageBreakBefore w:val="0"/>
              <w:widowControl w:val="0"/>
              <w:kinsoku/>
              <w:wordWrap/>
              <w:overflowPunct/>
              <w:topLinePunct w:val="0"/>
              <w:autoSpaceDE/>
              <w:autoSpaceDN/>
              <w:bidi w:val="0"/>
              <w:adjustRightInd/>
              <w:snapToGrid/>
              <w:spacing w:after="0" w:line="560" w:lineRule="exact"/>
              <w:jc w:val="center"/>
              <w:textAlignment w:val="auto"/>
              <w:outlineLvl w:val="0"/>
              <w:rPr>
                <w:rFonts w:hint="default" w:ascii="Times New Roman" w:hAnsi="Times New Roman" w:eastAsia="方正仿宋_GBK" w:cs="Times New Roman"/>
                <w:b/>
                <w:bCs/>
                <w:color w:val="auto"/>
                <w:sz w:val="32"/>
                <w:szCs w:val="28"/>
              </w:rPr>
            </w:pPr>
            <w:r>
              <w:rPr>
                <w:rFonts w:hint="default" w:ascii="Times New Roman" w:hAnsi="Times New Roman" w:eastAsia="方正仿宋_GBK" w:cs="Times New Roman"/>
                <w:b/>
                <w:bCs/>
                <w:color w:val="auto"/>
                <w:sz w:val="32"/>
                <w:szCs w:val="28"/>
              </w:rPr>
              <w:t>生长期</w:t>
            </w:r>
          </w:p>
        </w:tc>
        <w:tc>
          <w:tcPr>
            <w:tcW w:w="4127" w:type="dxa"/>
          </w:tcPr>
          <w:p>
            <w:pPr>
              <w:keepNext w:val="0"/>
              <w:keepLines w:val="0"/>
              <w:pageBreakBefore w:val="0"/>
              <w:widowControl w:val="0"/>
              <w:kinsoku/>
              <w:wordWrap/>
              <w:overflowPunct/>
              <w:topLinePunct w:val="0"/>
              <w:autoSpaceDE/>
              <w:autoSpaceDN/>
              <w:bidi w:val="0"/>
              <w:adjustRightInd/>
              <w:snapToGrid/>
              <w:spacing w:after="0" w:line="560" w:lineRule="exact"/>
              <w:jc w:val="center"/>
              <w:textAlignment w:val="auto"/>
              <w:outlineLvl w:val="0"/>
              <w:rPr>
                <w:rFonts w:hint="default" w:ascii="Times New Roman" w:hAnsi="Times New Roman" w:eastAsia="方正仿宋_GBK" w:cs="Times New Roman"/>
                <w:b/>
                <w:bCs/>
                <w:color w:val="auto"/>
                <w:sz w:val="32"/>
                <w:szCs w:val="28"/>
              </w:rPr>
            </w:pPr>
            <w:r>
              <w:rPr>
                <w:rFonts w:hint="default" w:ascii="Times New Roman" w:hAnsi="Times New Roman" w:eastAsia="方正仿宋_GBK" w:cs="Times New Roman"/>
                <w:b/>
                <w:bCs/>
                <w:color w:val="auto"/>
                <w:sz w:val="32"/>
                <w:szCs w:val="28"/>
              </w:rPr>
              <w:t>每亩赔偿标准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4261" w:type="dxa"/>
          </w:tcPr>
          <w:p>
            <w:pPr>
              <w:keepNext w:val="0"/>
              <w:keepLines w:val="0"/>
              <w:pageBreakBefore w:val="0"/>
              <w:widowControl w:val="0"/>
              <w:kinsoku/>
              <w:wordWrap/>
              <w:overflowPunct/>
              <w:topLinePunct w:val="0"/>
              <w:autoSpaceDE/>
              <w:autoSpaceDN/>
              <w:bidi w:val="0"/>
              <w:adjustRightInd/>
              <w:snapToGrid/>
              <w:spacing w:after="0" w:line="560" w:lineRule="exact"/>
              <w:jc w:val="center"/>
              <w:textAlignment w:val="auto"/>
              <w:outlineLvl w:val="0"/>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定苗期</w:t>
            </w:r>
          </w:p>
        </w:tc>
        <w:tc>
          <w:tcPr>
            <w:tcW w:w="4127" w:type="dxa"/>
          </w:tcPr>
          <w:p>
            <w:pPr>
              <w:keepNext w:val="0"/>
              <w:keepLines w:val="0"/>
              <w:pageBreakBefore w:val="0"/>
              <w:widowControl w:val="0"/>
              <w:kinsoku/>
              <w:wordWrap/>
              <w:overflowPunct/>
              <w:topLinePunct w:val="0"/>
              <w:autoSpaceDE/>
              <w:autoSpaceDN/>
              <w:bidi w:val="0"/>
              <w:adjustRightInd/>
              <w:snapToGrid/>
              <w:spacing w:after="0" w:line="560" w:lineRule="exact"/>
              <w:jc w:val="center"/>
              <w:textAlignment w:val="auto"/>
              <w:outlineLvl w:val="0"/>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每亩保险金额×40%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4261" w:type="dxa"/>
          </w:tcPr>
          <w:p>
            <w:pPr>
              <w:keepNext w:val="0"/>
              <w:keepLines w:val="0"/>
              <w:pageBreakBefore w:val="0"/>
              <w:widowControl w:val="0"/>
              <w:kinsoku/>
              <w:wordWrap/>
              <w:overflowPunct/>
              <w:topLinePunct w:val="0"/>
              <w:autoSpaceDE/>
              <w:autoSpaceDN/>
              <w:bidi w:val="0"/>
              <w:adjustRightInd/>
              <w:snapToGrid/>
              <w:spacing w:after="0" w:line="560" w:lineRule="exact"/>
              <w:jc w:val="center"/>
              <w:textAlignment w:val="auto"/>
              <w:outlineLvl w:val="0"/>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拨节期</w:t>
            </w:r>
          </w:p>
        </w:tc>
        <w:tc>
          <w:tcPr>
            <w:tcW w:w="4127" w:type="dxa"/>
          </w:tcPr>
          <w:p>
            <w:pPr>
              <w:keepNext w:val="0"/>
              <w:keepLines w:val="0"/>
              <w:pageBreakBefore w:val="0"/>
              <w:widowControl w:val="0"/>
              <w:kinsoku/>
              <w:wordWrap/>
              <w:overflowPunct/>
              <w:topLinePunct w:val="0"/>
              <w:autoSpaceDE/>
              <w:autoSpaceDN/>
              <w:bidi w:val="0"/>
              <w:adjustRightInd/>
              <w:snapToGrid/>
              <w:spacing w:after="0" w:line="560" w:lineRule="exact"/>
              <w:jc w:val="center"/>
              <w:textAlignment w:val="auto"/>
              <w:outlineLvl w:val="0"/>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每亩保险金额×50%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4261" w:type="dxa"/>
          </w:tcPr>
          <w:p>
            <w:pPr>
              <w:keepNext w:val="0"/>
              <w:keepLines w:val="0"/>
              <w:pageBreakBefore w:val="0"/>
              <w:widowControl w:val="0"/>
              <w:kinsoku/>
              <w:wordWrap/>
              <w:overflowPunct/>
              <w:topLinePunct w:val="0"/>
              <w:autoSpaceDE/>
              <w:autoSpaceDN/>
              <w:bidi w:val="0"/>
              <w:adjustRightInd/>
              <w:snapToGrid/>
              <w:spacing w:after="0" w:line="560" w:lineRule="exact"/>
              <w:jc w:val="center"/>
              <w:textAlignment w:val="auto"/>
              <w:outlineLvl w:val="0"/>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吐丝期</w:t>
            </w:r>
          </w:p>
        </w:tc>
        <w:tc>
          <w:tcPr>
            <w:tcW w:w="4127" w:type="dxa"/>
          </w:tcPr>
          <w:p>
            <w:pPr>
              <w:keepNext w:val="0"/>
              <w:keepLines w:val="0"/>
              <w:pageBreakBefore w:val="0"/>
              <w:widowControl w:val="0"/>
              <w:kinsoku/>
              <w:wordWrap/>
              <w:overflowPunct/>
              <w:topLinePunct w:val="0"/>
              <w:autoSpaceDE/>
              <w:autoSpaceDN/>
              <w:bidi w:val="0"/>
              <w:adjustRightInd/>
              <w:snapToGrid/>
              <w:spacing w:after="0" w:line="560" w:lineRule="exact"/>
              <w:jc w:val="center"/>
              <w:textAlignment w:val="auto"/>
              <w:outlineLvl w:val="0"/>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每亩保险金额×70%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4261" w:type="dxa"/>
          </w:tcPr>
          <w:p>
            <w:pPr>
              <w:keepNext w:val="0"/>
              <w:keepLines w:val="0"/>
              <w:pageBreakBefore w:val="0"/>
              <w:widowControl w:val="0"/>
              <w:kinsoku/>
              <w:wordWrap/>
              <w:overflowPunct/>
              <w:topLinePunct w:val="0"/>
              <w:autoSpaceDE/>
              <w:autoSpaceDN/>
              <w:bidi w:val="0"/>
              <w:adjustRightInd/>
              <w:snapToGrid/>
              <w:spacing w:after="0" w:line="560" w:lineRule="exact"/>
              <w:jc w:val="center"/>
              <w:textAlignment w:val="auto"/>
              <w:outlineLvl w:val="0"/>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成熟期</w:t>
            </w:r>
          </w:p>
        </w:tc>
        <w:tc>
          <w:tcPr>
            <w:tcW w:w="4127" w:type="dxa"/>
          </w:tcPr>
          <w:p>
            <w:pPr>
              <w:keepNext w:val="0"/>
              <w:keepLines w:val="0"/>
              <w:pageBreakBefore w:val="0"/>
              <w:widowControl w:val="0"/>
              <w:kinsoku/>
              <w:wordWrap/>
              <w:overflowPunct/>
              <w:topLinePunct w:val="0"/>
              <w:autoSpaceDE/>
              <w:autoSpaceDN/>
              <w:bidi w:val="0"/>
              <w:adjustRightInd/>
              <w:snapToGrid/>
              <w:spacing w:after="0" w:line="560" w:lineRule="exact"/>
              <w:jc w:val="center"/>
              <w:textAlignment w:val="auto"/>
              <w:outlineLvl w:val="0"/>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每亩保险金额×100%</w:t>
            </w:r>
          </w:p>
        </w:tc>
      </w:tr>
    </w:tbl>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rPr>
        <w:br w:type="page"/>
      </w:r>
    </w:p>
    <w:p>
      <w:pPr>
        <w:keepNext w:val="0"/>
        <w:keepLines w:val="0"/>
        <w:pageBreakBefore w:val="0"/>
        <w:widowControl w:val="0"/>
        <w:kinsoku/>
        <w:wordWrap/>
        <w:overflowPunct/>
        <w:topLinePunct w:val="0"/>
        <w:autoSpaceDE/>
        <w:autoSpaceDN/>
        <w:bidi w:val="0"/>
        <w:adjustRightInd/>
        <w:snapToGrid/>
        <w:spacing w:after="0" w:line="560" w:lineRule="exact"/>
        <w:jc w:val="both"/>
        <w:textAlignment w:val="auto"/>
        <w:outlineLvl w:val="0"/>
        <w:rPr>
          <w:rFonts w:hint="default" w:ascii="Times New Roman" w:hAnsi="Times New Roman" w:eastAsia="方正黑体_GBK" w:cs="Times New Roman"/>
          <w:bCs/>
          <w:color w:val="auto"/>
          <w:sz w:val="32"/>
          <w:szCs w:val="32"/>
        </w:rPr>
      </w:pPr>
      <w:r>
        <w:rPr>
          <w:rFonts w:hint="default" w:ascii="Times New Roman" w:hAnsi="Times New Roman" w:eastAsia="方正黑体_GBK" w:cs="Times New Roman"/>
          <w:bCs/>
          <w:color w:val="auto"/>
          <w:sz w:val="32"/>
          <w:szCs w:val="32"/>
        </w:rPr>
        <w:t>附件2</w:t>
      </w:r>
    </w:p>
    <w:p>
      <w:pPr>
        <w:keepNext w:val="0"/>
        <w:keepLines w:val="0"/>
        <w:pageBreakBefore w:val="0"/>
        <w:widowControl w:val="0"/>
        <w:kinsoku/>
        <w:wordWrap/>
        <w:overflowPunct/>
        <w:topLinePunct w:val="0"/>
        <w:autoSpaceDE/>
        <w:autoSpaceDN/>
        <w:bidi w:val="0"/>
        <w:adjustRightInd/>
        <w:snapToGrid/>
        <w:spacing w:after="0" w:line="560" w:lineRule="exact"/>
        <w:jc w:val="center"/>
        <w:textAlignment w:val="auto"/>
        <w:outlineLvl w:val="0"/>
        <w:rPr>
          <w:rFonts w:hint="default" w:ascii="Times New Roman" w:hAnsi="Times New Roman" w:eastAsia="方正小标宋_GBK" w:cs="Times New Roman"/>
          <w:b/>
          <w:color w:val="auto"/>
          <w:sz w:val="44"/>
          <w:szCs w:val="44"/>
        </w:rPr>
      </w:pPr>
      <w:r>
        <w:rPr>
          <w:rFonts w:hint="default" w:ascii="Times New Roman" w:hAnsi="Times New Roman" w:eastAsia="方正小标宋_GBK" w:cs="Times New Roman"/>
          <w:b/>
          <w:color w:val="auto"/>
          <w:sz w:val="44"/>
          <w:szCs w:val="44"/>
        </w:rPr>
        <w:t>水稻种植保险方案</w:t>
      </w:r>
    </w:p>
    <w:p>
      <w:pPr>
        <w:pStyle w:val="2"/>
        <w:rPr>
          <w:rFonts w:hint="default" w:ascii="Times New Roman" w:hAnsi="Times New Roman" w:cs="Times New Roman"/>
        </w:rPr>
      </w:pP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outlineLvl w:val="0"/>
        <w:rPr>
          <w:rFonts w:hint="default" w:ascii="Times New Roman" w:hAnsi="Times New Roman" w:eastAsia="方正黑体_GBK" w:cs="Times New Roman"/>
          <w:bCs/>
          <w:color w:val="auto"/>
          <w:sz w:val="32"/>
          <w:szCs w:val="28"/>
        </w:rPr>
      </w:pPr>
      <w:r>
        <w:rPr>
          <w:rFonts w:hint="default" w:ascii="Times New Roman" w:hAnsi="Times New Roman" w:eastAsia="方正黑体_GBK" w:cs="Times New Roman"/>
          <w:bCs/>
          <w:color w:val="auto"/>
          <w:sz w:val="32"/>
          <w:szCs w:val="28"/>
        </w:rPr>
        <w:t>一、保险责任</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outlineLvl w:val="0"/>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 xml:space="preserve">在保险期间内，由于下列原因直接造成保险水稻的损失，且损失率达到25%（含）以上的，按照保险合同的约定负责赔偿： </w:t>
      </w:r>
      <w:r>
        <w:rPr>
          <w:rFonts w:hint="default" w:ascii="Times New Roman" w:hAnsi="Times New Roman" w:eastAsia="方正仿宋_GBK" w:cs="Times New Roman"/>
          <w:color w:val="auto"/>
          <w:sz w:val="32"/>
          <w:szCs w:val="28"/>
        </w:rPr>
        <w:br w:type="textWrapping"/>
      </w:r>
      <w:r>
        <w:rPr>
          <w:rFonts w:hint="default" w:ascii="Times New Roman" w:hAnsi="Times New Roman" w:eastAsia="方正仿宋_GBK" w:cs="Times New Roman"/>
          <w:color w:val="auto"/>
          <w:sz w:val="32"/>
          <w:szCs w:val="28"/>
        </w:rPr>
        <w:t xml:space="preserve">  </w:t>
      </w:r>
      <w:r>
        <w:rPr>
          <w:rFonts w:hint="eastAsia" w:ascii="Times New Roman" w:hAnsi="Times New Roman" w:eastAsia="方正仿宋_GBK" w:cs="Times New Roman"/>
          <w:color w:val="auto"/>
          <w:sz w:val="32"/>
          <w:szCs w:val="28"/>
          <w:lang w:val="en-US" w:eastAsia="zh-CN"/>
        </w:rPr>
        <w:t xml:space="preserve">   </w:t>
      </w:r>
      <w:r>
        <w:rPr>
          <w:rFonts w:hint="default" w:ascii="Times New Roman" w:hAnsi="Times New Roman" w:eastAsia="方正仿宋_GBK" w:cs="Times New Roman"/>
          <w:color w:val="auto"/>
          <w:sz w:val="32"/>
          <w:szCs w:val="28"/>
        </w:rPr>
        <w:t xml:space="preserve">  1、暴雨、洪水（政府行蓄洪除外）、内涝、风灾、雹灾、冻灾、旱灾、地震；</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outlineLvl w:val="0"/>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2、泥石流、山体滑坡；</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outlineLvl w:val="0"/>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3、病虫草鼠害。</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outlineLvl w:val="0"/>
        <w:rPr>
          <w:rFonts w:hint="default" w:ascii="Times New Roman" w:hAnsi="Times New Roman" w:eastAsia="方正黑体_GBK" w:cs="Times New Roman"/>
          <w:bCs/>
          <w:color w:val="auto"/>
          <w:sz w:val="32"/>
          <w:szCs w:val="28"/>
        </w:rPr>
      </w:pPr>
      <w:r>
        <w:rPr>
          <w:rFonts w:hint="default" w:ascii="Times New Roman" w:hAnsi="Times New Roman" w:eastAsia="方正黑体_GBK" w:cs="Times New Roman"/>
          <w:bCs/>
          <w:color w:val="auto"/>
          <w:sz w:val="32"/>
          <w:szCs w:val="28"/>
        </w:rPr>
        <w:t>二、保险金额</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outlineLvl w:val="0"/>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保险金额600元/亩；保险面积以保险单载明为准。</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outlineLvl w:val="0"/>
        <w:rPr>
          <w:rFonts w:hint="default" w:ascii="Times New Roman" w:hAnsi="Times New Roman" w:eastAsia="方正黑体_GBK" w:cs="Times New Roman"/>
          <w:bCs/>
          <w:color w:val="auto"/>
          <w:sz w:val="32"/>
          <w:szCs w:val="28"/>
        </w:rPr>
      </w:pPr>
      <w:r>
        <w:rPr>
          <w:rFonts w:hint="default" w:ascii="Times New Roman" w:hAnsi="Times New Roman" w:eastAsia="方正黑体_GBK" w:cs="Times New Roman"/>
          <w:bCs/>
          <w:color w:val="auto"/>
          <w:sz w:val="32"/>
          <w:szCs w:val="28"/>
        </w:rPr>
        <w:t>三、赔偿计算</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outlineLvl w:val="0"/>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保险水稻发生保险责任范围内的损失，保险人按以下方式计算赔偿：</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outlineLvl w:val="0"/>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1、保险水稻的损失率在80%以下（不含）时，保险人按照以下方式计算赔偿：</w:t>
      </w:r>
    </w:p>
    <w:p>
      <w:pPr>
        <w:keepNext w:val="0"/>
        <w:keepLines w:val="0"/>
        <w:pageBreakBefore w:val="0"/>
        <w:widowControl w:val="0"/>
        <w:kinsoku/>
        <w:wordWrap/>
        <w:overflowPunct/>
        <w:topLinePunct w:val="0"/>
        <w:autoSpaceDE/>
        <w:autoSpaceDN/>
        <w:bidi w:val="0"/>
        <w:adjustRightInd/>
        <w:snapToGrid/>
        <w:spacing w:after="0" w:line="560" w:lineRule="exact"/>
        <w:jc w:val="both"/>
        <w:textAlignment w:val="auto"/>
        <w:outlineLvl w:val="0"/>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     赔偿金额=不同生长期的每亩赔偿标准×损失率×受损面积</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outlineLvl w:val="0"/>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2、保险水稻的损失率在80%以上（含）时，视为全部损失，保险人按照以下方式计算赔偿：</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outlineLvl w:val="0"/>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赔偿金额=不同生长期的每亩赔偿标准×受损面积</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outlineLvl w:val="0"/>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损失率=单位面积平均植株损失数量/单位面积平均植株种植数量</w:t>
      </w:r>
    </w:p>
    <w:p>
      <w:pPr>
        <w:keepNext w:val="0"/>
        <w:keepLines w:val="0"/>
        <w:pageBreakBefore w:val="0"/>
        <w:widowControl w:val="0"/>
        <w:kinsoku/>
        <w:wordWrap/>
        <w:overflowPunct/>
        <w:topLinePunct w:val="0"/>
        <w:autoSpaceDE/>
        <w:autoSpaceDN/>
        <w:bidi w:val="0"/>
        <w:adjustRightInd/>
        <w:snapToGrid/>
        <w:spacing w:after="0" w:line="560" w:lineRule="exact"/>
        <w:ind w:firstLine="2240" w:firstLineChars="700"/>
        <w:jc w:val="both"/>
        <w:textAlignment w:val="auto"/>
        <w:outlineLvl w:val="0"/>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不同生长期的每亩赔偿标准</w:t>
      </w:r>
    </w:p>
    <w:tbl>
      <w:tblPr>
        <w:tblStyle w:val="6"/>
        <w:tblpPr w:leftFromText="180" w:rightFromText="180" w:vertAnchor="text" w:horzAnchor="page" w:tblpX="2310" w:tblpY="125"/>
        <w:tblOverlap w:val="never"/>
        <w:tblW w:w="7429"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3642"/>
        <w:gridCol w:w="3787"/>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c>
          <w:tcPr>
            <w:tcW w:w="36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after="0" w:line="560" w:lineRule="exact"/>
              <w:jc w:val="center"/>
              <w:textAlignment w:val="auto"/>
              <w:outlineLvl w:val="0"/>
              <w:rPr>
                <w:rFonts w:hint="default" w:ascii="Times New Roman" w:hAnsi="Times New Roman" w:eastAsia="方正仿宋_GBK" w:cs="Times New Roman"/>
                <w:b/>
                <w:bCs/>
                <w:color w:val="auto"/>
                <w:sz w:val="32"/>
                <w:szCs w:val="28"/>
              </w:rPr>
            </w:pPr>
            <w:r>
              <w:rPr>
                <w:rFonts w:hint="default" w:ascii="Times New Roman" w:hAnsi="Times New Roman" w:eastAsia="方正仿宋_GBK" w:cs="Times New Roman"/>
                <w:b/>
                <w:bCs/>
                <w:color w:val="auto"/>
                <w:sz w:val="32"/>
                <w:szCs w:val="28"/>
              </w:rPr>
              <w:t>生长期</w:t>
            </w:r>
          </w:p>
        </w:tc>
        <w:tc>
          <w:tcPr>
            <w:tcW w:w="378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after="0" w:line="560" w:lineRule="exact"/>
              <w:jc w:val="center"/>
              <w:textAlignment w:val="auto"/>
              <w:outlineLvl w:val="0"/>
              <w:rPr>
                <w:rFonts w:hint="default" w:ascii="Times New Roman" w:hAnsi="Times New Roman" w:eastAsia="方正仿宋_GBK" w:cs="Times New Roman"/>
                <w:b/>
                <w:bCs/>
                <w:color w:val="auto"/>
                <w:sz w:val="32"/>
                <w:szCs w:val="28"/>
              </w:rPr>
            </w:pPr>
            <w:r>
              <w:rPr>
                <w:rFonts w:hint="default" w:ascii="Times New Roman" w:hAnsi="Times New Roman" w:eastAsia="方正仿宋_GBK" w:cs="Times New Roman"/>
                <w:b/>
                <w:bCs/>
                <w:color w:val="auto"/>
                <w:sz w:val="32"/>
                <w:szCs w:val="28"/>
              </w:rPr>
              <w:t>每亩赔偿标准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c>
          <w:tcPr>
            <w:tcW w:w="36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after="0" w:line="560" w:lineRule="exact"/>
              <w:jc w:val="center"/>
              <w:textAlignment w:val="auto"/>
              <w:outlineLvl w:val="0"/>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移栽成活—分孽期</w:t>
            </w:r>
          </w:p>
        </w:tc>
        <w:tc>
          <w:tcPr>
            <w:tcW w:w="378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after="0" w:line="560" w:lineRule="exact"/>
              <w:jc w:val="center"/>
              <w:textAlignment w:val="auto"/>
              <w:outlineLvl w:val="0"/>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每亩保险金额×40%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c>
          <w:tcPr>
            <w:tcW w:w="36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after="0" w:line="560" w:lineRule="exact"/>
              <w:jc w:val="center"/>
              <w:textAlignment w:val="auto"/>
              <w:outlineLvl w:val="0"/>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拨节期—抽穗期</w:t>
            </w:r>
          </w:p>
        </w:tc>
        <w:tc>
          <w:tcPr>
            <w:tcW w:w="378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after="0" w:line="560" w:lineRule="exact"/>
              <w:jc w:val="center"/>
              <w:textAlignment w:val="auto"/>
              <w:outlineLvl w:val="0"/>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每亩保险金额×70%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c>
          <w:tcPr>
            <w:tcW w:w="36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after="0" w:line="560" w:lineRule="exact"/>
              <w:jc w:val="center"/>
              <w:textAlignment w:val="auto"/>
              <w:outlineLvl w:val="0"/>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扬花灌浆期—成熟期</w:t>
            </w:r>
          </w:p>
        </w:tc>
        <w:tc>
          <w:tcPr>
            <w:tcW w:w="378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after="0" w:line="560" w:lineRule="exact"/>
              <w:jc w:val="center"/>
              <w:textAlignment w:val="auto"/>
              <w:outlineLvl w:val="0"/>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每亩保险金额×100%</w:t>
            </w:r>
          </w:p>
        </w:tc>
      </w:tr>
    </w:tbl>
    <w:p>
      <w:pPr>
        <w:pStyle w:val="2"/>
        <w:rPr>
          <w:rFonts w:hint="default" w:ascii="Times New Roman" w:hAnsi="Times New Roman" w:cs="Times New Roman"/>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rPr>
        <w:br w:type="page"/>
      </w:r>
    </w:p>
    <w:p>
      <w:pPr>
        <w:keepNext w:val="0"/>
        <w:keepLines w:val="0"/>
        <w:pageBreakBefore w:val="0"/>
        <w:widowControl w:val="0"/>
        <w:kinsoku/>
        <w:wordWrap/>
        <w:overflowPunct/>
        <w:topLinePunct w:val="0"/>
        <w:autoSpaceDE/>
        <w:autoSpaceDN/>
        <w:bidi w:val="0"/>
        <w:adjustRightInd/>
        <w:snapToGrid/>
        <w:spacing w:after="0" w:line="560" w:lineRule="exact"/>
        <w:jc w:val="both"/>
        <w:textAlignment w:val="auto"/>
        <w:outlineLvl w:val="0"/>
        <w:rPr>
          <w:rFonts w:hint="default" w:ascii="Times New Roman" w:hAnsi="Times New Roman" w:eastAsia="方正黑体_GBK" w:cs="Times New Roman"/>
          <w:bCs/>
          <w:color w:val="auto"/>
          <w:sz w:val="32"/>
          <w:szCs w:val="32"/>
        </w:rPr>
      </w:pPr>
      <w:r>
        <w:rPr>
          <w:rFonts w:hint="default" w:ascii="Times New Roman" w:hAnsi="Times New Roman" w:eastAsia="方正黑体_GBK" w:cs="Times New Roman"/>
          <w:bCs/>
          <w:color w:val="auto"/>
          <w:sz w:val="32"/>
          <w:szCs w:val="32"/>
        </w:rPr>
        <w:t>附件3</w:t>
      </w:r>
    </w:p>
    <w:p>
      <w:pPr>
        <w:keepNext w:val="0"/>
        <w:keepLines w:val="0"/>
        <w:pageBreakBefore w:val="0"/>
        <w:widowControl w:val="0"/>
        <w:kinsoku/>
        <w:wordWrap/>
        <w:overflowPunct/>
        <w:topLinePunct w:val="0"/>
        <w:autoSpaceDE/>
        <w:autoSpaceDN/>
        <w:bidi w:val="0"/>
        <w:adjustRightInd/>
        <w:snapToGrid/>
        <w:spacing w:after="0" w:line="560" w:lineRule="exact"/>
        <w:jc w:val="center"/>
        <w:textAlignment w:val="auto"/>
        <w:outlineLvl w:val="0"/>
        <w:rPr>
          <w:rFonts w:hint="default" w:ascii="Times New Roman" w:hAnsi="Times New Roman" w:eastAsia="方正小标宋_GBK" w:cs="Times New Roman"/>
          <w:b/>
          <w:color w:val="auto"/>
          <w:sz w:val="44"/>
          <w:szCs w:val="44"/>
        </w:rPr>
      </w:pPr>
      <w:r>
        <w:rPr>
          <w:rFonts w:hint="default" w:ascii="Times New Roman" w:hAnsi="Times New Roman" w:eastAsia="方正小标宋_GBK" w:cs="Times New Roman"/>
          <w:b/>
          <w:color w:val="auto"/>
          <w:sz w:val="44"/>
          <w:szCs w:val="44"/>
        </w:rPr>
        <w:t>柑橘种植保险方案</w:t>
      </w:r>
    </w:p>
    <w:p>
      <w:pPr>
        <w:pStyle w:val="2"/>
        <w:rPr>
          <w:rFonts w:hint="default" w:ascii="Times New Roman" w:hAnsi="Times New Roman" w:cs="Times New Roman"/>
        </w:rPr>
      </w:pP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outlineLvl w:val="0"/>
        <w:rPr>
          <w:rFonts w:hint="default" w:ascii="Times New Roman" w:hAnsi="Times New Roman" w:eastAsia="方正黑体_GBK" w:cs="Times New Roman"/>
          <w:bCs/>
          <w:color w:val="auto"/>
          <w:sz w:val="32"/>
          <w:szCs w:val="28"/>
        </w:rPr>
      </w:pPr>
      <w:r>
        <w:rPr>
          <w:rFonts w:hint="default" w:ascii="Times New Roman" w:hAnsi="Times New Roman" w:eastAsia="方正黑体_GBK" w:cs="Times New Roman"/>
          <w:bCs/>
          <w:color w:val="auto"/>
          <w:sz w:val="32"/>
          <w:szCs w:val="28"/>
        </w:rPr>
        <w:t>一、保险责任</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在保险期间内，由于下列原因直接造成保险柑橘树死亡、折枝、落花、落叶、落果、萎蔫等情况导致保险柑橘减产的，保险人应按照合同的约定负责赔偿：</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1、旱灾、风灾、内涝、冻灾、雹灾、洪水（政府行蓄洪除外）、暴雨等人力无法抗拒的自然灾害；</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rPr>
          <w:rFonts w:hint="default" w:ascii="Times New Roman" w:hAnsi="Times New Roman" w:eastAsia="方正仿宋_GBK" w:cs="Times New Roman"/>
          <w:b/>
          <w:color w:val="auto"/>
          <w:sz w:val="32"/>
          <w:szCs w:val="28"/>
        </w:rPr>
      </w:pPr>
      <w:r>
        <w:rPr>
          <w:rFonts w:hint="default" w:ascii="Times New Roman" w:hAnsi="Times New Roman" w:eastAsia="方正仿宋_GBK" w:cs="Times New Roman"/>
          <w:color w:val="auto"/>
          <w:sz w:val="32"/>
          <w:szCs w:val="28"/>
        </w:rPr>
        <w:t>2、非检疫性病虫害。</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outlineLvl w:val="0"/>
        <w:rPr>
          <w:rFonts w:hint="default" w:ascii="Times New Roman" w:hAnsi="Times New Roman" w:eastAsia="方正黑体_GBK" w:cs="Times New Roman"/>
          <w:bCs/>
          <w:color w:val="auto"/>
          <w:sz w:val="32"/>
          <w:szCs w:val="28"/>
        </w:rPr>
      </w:pPr>
      <w:r>
        <w:rPr>
          <w:rFonts w:hint="default" w:ascii="Times New Roman" w:hAnsi="Times New Roman" w:eastAsia="方正黑体_GBK" w:cs="Times New Roman"/>
          <w:bCs/>
          <w:color w:val="auto"/>
          <w:sz w:val="32"/>
          <w:szCs w:val="28"/>
        </w:rPr>
        <w:t>二、保险金额</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1000元/亩</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outlineLvl w:val="0"/>
        <w:rPr>
          <w:rFonts w:hint="default" w:ascii="Times New Roman" w:hAnsi="Times New Roman" w:eastAsia="方正黑体_GBK" w:cs="Times New Roman"/>
          <w:bCs/>
          <w:color w:val="auto"/>
          <w:sz w:val="32"/>
          <w:szCs w:val="28"/>
        </w:rPr>
      </w:pPr>
      <w:r>
        <w:rPr>
          <w:rFonts w:hint="default" w:ascii="Times New Roman" w:hAnsi="Times New Roman" w:eastAsia="方正黑体_GBK" w:cs="Times New Roman"/>
          <w:bCs/>
          <w:color w:val="auto"/>
          <w:sz w:val="32"/>
          <w:szCs w:val="28"/>
        </w:rPr>
        <w:t>三、赔偿计算</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保险柑橘发生保险责任范围内的损失，按以下方式计算赔偿：</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赔款=每亩保险金额×受损面积×赔付比例</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受损面积=种植面积×受损率</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受损率为单位面积受损株树/单位面积种植株树，可采用抽样法确定。</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赔付比例由投保柑橘受损程度确定：</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1、柑橘树死亡的，赔付比例为100%。</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2、折枝、落花、落叶、落果、萎蔫等情况按照轻度、中度、重度三个受灾级别评价，确定相应的赔付比例，两种或两种以上症状造成的损失按照最严重的受灾级别赔付，不累加赔付。</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折枝：</w:t>
      </w:r>
    </w:p>
    <w:tbl>
      <w:tblPr>
        <w:tblStyle w:val="7"/>
        <w:tblW w:w="9495" w:type="dxa"/>
        <w:tblInd w:w="-49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45"/>
        <w:gridCol w:w="5085"/>
        <w:gridCol w:w="28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545" w:type="dxa"/>
            <w:vAlign w:val="center"/>
          </w:tcPr>
          <w:p>
            <w:pPr>
              <w:keepNext w:val="0"/>
              <w:keepLines w:val="0"/>
              <w:pageBreakBefore w:val="0"/>
              <w:widowControl w:val="0"/>
              <w:kinsoku/>
              <w:wordWrap/>
              <w:overflowPunct/>
              <w:topLinePunct w:val="0"/>
              <w:autoSpaceDE/>
              <w:autoSpaceDN/>
              <w:bidi w:val="0"/>
              <w:adjustRightInd/>
              <w:snapToGrid/>
              <w:spacing w:after="0" w:line="560" w:lineRule="exact"/>
              <w:jc w:val="both"/>
              <w:textAlignment w:val="auto"/>
              <w:rPr>
                <w:rFonts w:hint="default" w:ascii="Times New Roman" w:hAnsi="Times New Roman" w:eastAsia="方正仿宋_GBK" w:cs="Times New Roman"/>
                <w:snapToGrid w:val="0"/>
                <w:color w:val="auto"/>
                <w:kern w:val="2"/>
                <w:sz w:val="30"/>
                <w:szCs w:val="30"/>
              </w:rPr>
            </w:pPr>
            <w:r>
              <w:rPr>
                <w:rFonts w:hint="default" w:ascii="Times New Roman" w:hAnsi="Times New Roman" w:eastAsia="方正仿宋_GBK" w:cs="Times New Roman"/>
                <w:b/>
                <w:bCs/>
                <w:color w:val="auto"/>
                <w:kern w:val="2"/>
                <w:sz w:val="30"/>
                <w:szCs w:val="30"/>
              </w:rPr>
              <w:t>受灾级别</w:t>
            </w:r>
          </w:p>
        </w:tc>
        <w:tc>
          <w:tcPr>
            <w:tcW w:w="5085" w:type="dxa"/>
            <w:vAlign w:val="center"/>
          </w:tcPr>
          <w:p>
            <w:pPr>
              <w:keepNext w:val="0"/>
              <w:keepLines w:val="0"/>
              <w:pageBreakBefore w:val="0"/>
              <w:widowControl w:val="0"/>
              <w:kinsoku/>
              <w:wordWrap/>
              <w:overflowPunct/>
              <w:topLinePunct w:val="0"/>
              <w:autoSpaceDE/>
              <w:autoSpaceDN/>
              <w:bidi w:val="0"/>
              <w:adjustRightInd/>
              <w:snapToGrid/>
              <w:spacing w:after="0" w:line="560" w:lineRule="exact"/>
              <w:ind w:firstLine="602" w:firstLineChars="200"/>
              <w:jc w:val="center"/>
              <w:textAlignment w:val="auto"/>
              <w:rPr>
                <w:rFonts w:hint="default" w:ascii="Times New Roman" w:hAnsi="Times New Roman" w:eastAsia="方正仿宋_GBK" w:cs="Times New Roman"/>
                <w:snapToGrid w:val="0"/>
                <w:color w:val="auto"/>
                <w:kern w:val="2"/>
                <w:sz w:val="30"/>
                <w:szCs w:val="30"/>
              </w:rPr>
            </w:pPr>
            <w:r>
              <w:rPr>
                <w:rFonts w:hint="default" w:ascii="Times New Roman" w:hAnsi="Times New Roman" w:eastAsia="方正仿宋_GBK" w:cs="Times New Roman"/>
                <w:b/>
                <w:bCs/>
                <w:color w:val="auto"/>
                <w:kern w:val="2"/>
                <w:sz w:val="30"/>
                <w:szCs w:val="30"/>
              </w:rPr>
              <w:t>损失情况</w:t>
            </w:r>
          </w:p>
        </w:tc>
        <w:tc>
          <w:tcPr>
            <w:tcW w:w="2865" w:type="dxa"/>
            <w:vAlign w:val="center"/>
          </w:tcPr>
          <w:p>
            <w:pPr>
              <w:keepNext w:val="0"/>
              <w:keepLines w:val="0"/>
              <w:pageBreakBefore w:val="0"/>
              <w:widowControl w:val="0"/>
              <w:kinsoku/>
              <w:wordWrap/>
              <w:overflowPunct/>
              <w:topLinePunct w:val="0"/>
              <w:autoSpaceDE/>
              <w:autoSpaceDN/>
              <w:bidi w:val="0"/>
              <w:adjustRightInd/>
              <w:snapToGrid/>
              <w:spacing w:after="0" w:line="560" w:lineRule="exact"/>
              <w:jc w:val="center"/>
              <w:textAlignment w:val="auto"/>
              <w:rPr>
                <w:rFonts w:hint="default" w:ascii="Times New Roman" w:hAnsi="Times New Roman" w:eastAsia="方正仿宋_GBK" w:cs="Times New Roman"/>
                <w:snapToGrid w:val="0"/>
                <w:color w:val="auto"/>
                <w:kern w:val="2"/>
                <w:sz w:val="30"/>
                <w:szCs w:val="30"/>
              </w:rPr>
            </w:pPr>
            <w:r>
              <w:rPr>
                <w:rFonts w:hint="default" w:ascii="Times New Roman" w:hAnsi="Times New Roman" w:eastAsia="方正仿宋_GBK" w:cs="Times New Roman"/>
                <w:b/>
                <w:bCs/>
                <w:color w:val="auto"/>
                <w:kern w:val="2"/>
                <w:sz w:val="30"/>
                <w:szCs w:val="30"/>
              </w:rPr>
              <w:t>赔付比例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545" w:type="dxa"/>
            <w:vAlign w:val="center"/>
          </w:tcPr>
          <w:p>
            <w:pPr>
              <w:pStyle w:val="2"/>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cs="Times New Roman"/>
                <w:kern w:val="2"/>
                <w:sz w:val="30"/>
                <w:szCs w:val="30"/>
                <w:vertAlign w:val="baseline"/>
              </w:rPr>
            </w:pPr>
            <w:r>
              <w:rPr>
                <w:rFonts w:hint="default" w:ascii="Times New Roman" w:hAnsi="Times New Roman" w:eastAsia="方正仿宋_GBK" w:cs="Times New Roman"/>
                <w:snapToGrid w:val="0"/>
                <w:color w:val="auto"/>
                <w:kern w:val="2"/>
                <w:sz w:val="30"/>
                <w:szCs w:val="30"/>
              </w:rPr>
              <w:t>轻度</w:t>
            </w:r>
          </w:p>
        </w:tc>
        <w:tc>
          <w:tcPr>
            <w:tcW w:w="5085" w:type="dxa"/>
          </w:tcPr>
          <w:p>
            <w:pPr>
              <w:pStyle w:val="2"/>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cs="Times New Roman"/>
                <w:kern w:val="2"/>
                <w:sz w:val="30"/>
                <w:szCs w:val="30"/>
                <w:vertAlign w:val="baseline"/>
              </w:rPr>
            </w:pPr>
            <w:r>
              <w:rPr>
                <w:rFonts w:hint="default" w:ascii="Times New Roman" w:hAnsi="Times New Roman" w:eastAsia="方正仿宋_GBK" w:cs="Times New Roman"/>
                <w:snapToGrid w:val="0"/>
                <w:color w:val="auto"/>
                <w:kern w:val="2"/>
                <w:sz w:val="30"/>
                <w:szCs w:val="30"/>
              </w:rPr>
              <w:t>其树枝折断比例占整棵树30%以下，对其产量影响较小。</w:t>
            </w:r>
          </w:p>
        </w:tc>
        <w:tc>
          <w:tcPr>
            <w:tcW w:w="2865" w:type="dxa"/>
          </w:tcPr>
          <w:p>
            <w:pPr>
              <w:pStyle w:val="2"/>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cs="Times New Roman"/>
                <w:kern w:val="2"/>
                <w:sz w:val="30"/>
                <w:szCs w:val="30"/>
                <w:vertAlign w:val="baseline"/>
              </w:rPr>
            </w:pPr>
            <w:r>
              <w:rPr>
                <w:rFonts w:hint="default" w:ascii="Times New Roman" w:hAnsi="Times New Roman" w:eastAsia="方正仿宋_GBK" w:cs="Times New Roman"/>
                <w:snapToGrid w:val="0"/>
                <w:color w:val="auto"/>
                <w:kern w:val="2"/>
                <w:sz w:val="30"/>
                <w:szCs w:val="30"/>
              </w:rPr>
              <w:t>1%（含）-10%（含）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545" w:type="dxa"/>
            <w:vAlign w:val="center"/>
          </w:tcPr>
          <w:p>
            <w:pPr>
              <w:pStyle w:val="2"/>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cs="Times New Roman"/>
                <w:kern w:val="2"/>
                <w:sz w:val="30"/>
                <w:szCs w:val="30"/>
                <w:vertAlign w:val="baseline"/>
              </w:rPr>
            </w:pPr>
            <w:r>
              <w:rPr>
                <w:rFonts w:hint="default" w:ascii="Times New Roman" w:hAnsi="Times New Roman" w:eastAsia="方正仿宋_GBK" w:cs="Times New Roman"/>
                <w:snapToGrid w:val="0"/>
                <w:color w:val="auto"/>
                <w:kern w:val="2"/>
                <w:sz w:val="30"/>
                <w:szCs w:val="30"/>
              </w:rPr>
              <w:t>中度</w:t>
            </w:r>
          </w:p>
        </w:tc>
        <w:tc>
          <w:tcPr>
            <w:tcW w:w="5085" w:type="dxa"/>
          </w:tcPr>
          <w:p>
            <w:pPr>
              <w:pStyle w:val="2"/>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cs="Times New Roman"/>
                <w:kern w:val="2"/>
                <w:sz w:val="30"/>
                <w:szCs w:val="30"/>
                <w:vertAlign w:val="baseline"/>
              </w:rPr>
            </w:pPr>
            <w:r>
              <w:rPr>
                <w:rFonts w:hint="default" w:ascii="Times New Roman" w:hAnsi="Times New Roman" w:eastAsia="方正仿宋_GBK" w:cs="Times New Roman"/>
                <w:snapToGrid w:val="0"/>
                <w:color w:val="auto"/>
                <w:kern w:val="2"/>
                <w:sz w:val="30"/>
                <w:szCs w:val="30"/>
              </w:rPr>
              <w:t>其树枝折断比例占整棵树30%-60%，对其产量影响较大。</w:t>
            </w:r>
          </w:p>
        </w:tc>
        <w:tc>
          <w:tcPr>
            <w:tcW w:w="2865" w:type="dxa"/>
          </w:tcPr>
          <w:p>
            <w:pPr>
              <w:pStyle w:val="2"/>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cs="Times New Roman"/>
                <w:kern w:val="2"/>
                <w:sz w:val="30"/>
                <w:szCs w:val="30"/>
                <w:vertAlign w:val="baseline"/>
              </w:rPr>
            </w:pPr>
            <w:r>
              <w:rPr>
                <w:rFonts w:hint="default" w:ascii="Times New Roman" w:hAnsi="Times New Roman" w:eastAsia="方正仿宋_GBK" w:cs="Times New Roman"/>
                <w:snapToGrid w:val="0"/>
                <w:color w:val="auto"/>
                <w:kern w:val="2"/>
                <w:sz w:val="30"/>
                <w:szCs w:val="30"/>
              </w:rPr>
              <w:t>10%（不含）-30%（含）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545" w:type="dxa"/>
            <w:vAlign w:val="center"/>
          </w:tcPr>
          <w:p>
            <w:pPr>
              <w:pStyle w:val="2"/>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cs="Times New Roman"/>
                <w:kern w:val="2"/>
                <w:sz w:val="30"/>
                <w:szCs w:val="30"/>
                <w:vertAlign w:val="baseline"/>
              </w:rPr>
            </w:pPr>
            <w:r>
              <w:rPr>
                <w:rFonts w:hint="default" w:ascii="Times New Roman" w:hAnsi="Times New Roman" w:eastAsia="方正仿宋_GBK" w:cs="Times New Roman"/>
                <w:snapToGrid w:val="0"/>
                <w:color w:val="auto"/>
                <w:kern w:val="2"/>
                <w:sz w:val="30"/>
                <w:szCs w:val="30"/>
              </w:rPr>
              <w:t>重度</w:t>
            </w:r>
          </w:p>
        </w:tc>
        <w:tc>
          <w:tcPr>
            <w:tcW w:w="5085" w:type="dxa"/>
          </w:tcPr>
          <w:p>
            <w:pPr>
              <w:pStyle w:val="2"/>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cs="Times New Roman"/>
                <w:kern w:val="2"/>
                <w:sz w:val="30"/>
                <w:szCs w:val="30"/>
                <w:vertAlign w:val="baseline"/>
              </w:rPr>
            </w:pPr>
            <w:r>
              <w:rPr>
                <w:rFonts w:hint="default" w:ascii="Times New Roman" w:hAnsi="Times New Roman" w:eastAsia="方正仿宋_GBK" w:cs="Times New Roman"/>
                <w:snapToGrid w:val="0"/>
                <w:color w:val="auto"/>
                <w:kern w:val="2"/>
                <w:sz w:val="30"/>
                <w:szCs w:val="30"/>
              </w:rPr>
              <w:t>其树枝折断比例占整棵树60%-100%，已严重影响了其生长和产量。</w:t>
            </w:r>
          </w:p>
        </w:tc>
        <w:tc>
          <w:tcPr>
            <w:tcW w:w="2865" w:type="dxa"/>
          </w:tcPr>
          <w:p>
            <w:pPr>
              <w:pStyle w:val="2"/>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cs="Times New Roman"/>
                <w:kern w:val="2"/>
                <w:sz w:val="30"/>
                <w:szCs w:val="30"/>
                <w:vertAlign w:val="baseline"/>
              </w:rPr>
            </w:pPr>
            <w:r>
              <w:rPr>
                <w:rFonts w:hint="default" w:ascii="Times New Roman" w:hAnsi="Times New Roman" w:eastAsia="方正仿宋_GBK" w:cs="Times New Roman"/>
                <w:snapToGrid w:val="0"/>
                <w:color w:val="auto"/>
                <w:kern w:val="2"/>
                <w:sz w:val="30"/>
                <w:szCs w:val="30"/>
              </w:rPr>
              <w:t>30%（不含）-50%（含）</w:t>
            </w:r>
          </w:p>
        </w:tc>
      </w:tr>
    </w:tbl>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落花、落叶、落果：</w:t>
      </w:r>
    </w:p>
    <w:tbl>
      <w:tblPr>
        <w:tblStyle w:val="6"/>
        <w:tblW w:w="9486" w:type="dxa"/>
        <w:jc w:val="center"/>
        <w:tblInd w:w="0" w:type="dxa"/>
        <w:tblLayout w:type="fixed"/>
        <w:tblCellMar>
          <w:top w:w="0" w:type="dxa"/>
          <w:left w:w="108" w:type="dxa"/>
          <w:bottom w:w="0" w:type="dxa"/>
          <w:right w:w="108" w:type="dxa"/>
        </w:tblCellMar>
      </w:tblPr>
      <w:tblGrid>
        <w:gridCol w:w="1533"/>
        <w:gridCol w:w="5086"/>
        <w:gridCol w:w="2867"/>
      </w:tblGrid>
      <w:tr>
        <w:tblPrEx>
          <w:tblLayout w:type="fixed"/>
          <w:tblCellMar>
            <w:top w:w="0" w:type="dxa"/>
            <w:left w:w="108" w:type="dxa"/>
            <w:bottom w:w="0" w:type="dxa"/>
            <w:right w:w="108" w:type="dxa"/>
          </w:tblCellMar>
        </w:tblPrEx>
        <w:trPr>
          <w:trHeight w:val="601" w:hRule="atLeast"/>
          <w:jc w:val="center"/>
        </w:trPr>
        <w:tc>
          <w:tcPr>
            <w:tcW w:w="1533" w:type="dxa"/>
            <w:tcBorders>
              <w:top w:val="single" w:color="auto" w:sz="4" w:space="0"/>
              <w:left w:val="single" w:color="auto" w:sz="8"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after="0" w:line="560" w:lineRule="exact"/>
              <w:jc w:val="both"/>
              <w:textAlignment w:val="auto"/>
              <w:rPr>
                <w:rFonts w:hint="default" w:ascii="Times New Roman" w:hAnsi="Times New Roman" w:eastAsia="方正仿宋_GBK" w:cs="Times New Roman"/>
                <w:snapToGrid w:val="0"/>
                <w:color w:val="auto"/>
                <w:sz w:val="30"/>
                <w:szCs w:val="30"/>
              </w:rPr>
            </w:pPr>
            <w:r>
              <w:rPr>
                <w:rFonts w:hint="default" w:ascii="Times New Roman" w:hAnsi="Times New Roman" w:eastAsia="方正仿宋_GBK" w:cs="Times New Roman"/>
                <w:b/>
                <w:bCs/>
                <w:color w:val="auto"/>
                <w:sz w:val="30"/>
                <w:szCs w:val="30"/>
              </w:rPr>
              <w:t>受灾级别</w:t>
            </w:r>
          </w:p>
        </w:tc>
        <w:tc>
          <w:tcPr>
            <w:tcW w:w="5086"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after="0" w:line="560" w:lineRule="exact"/>
              <w:ind w:firstLine="602" w:firstLineChars="200"/>
              <w:jc w:val="center"/>
              <w:textAlignment w:val="auto"/>
              <w:rPr>
                <w:rFonts w:hint="default" w:ascii="Times New Roman" w:hAnsi="Times New Roman" w:eastAsia="方正仿宋_GBK" w:cs="Times New Roman"/>
                <w:snapToGrid w:val="0"/>
                <w:color w:val="auto"/>
                <w:sz w:val="30"/>
                <w:szCs w:val="30"/>
              </w:rPr>
            </w:pPr>
            <w:r>
              <w:rPr>
                <w:rFonts w:hint="default" w:ascii="Times New Roman" w:hAnsi="Times New Roman" w:eastAsia="方正仿宋_GBK" w:cs="Times New Roman"/>
                <w:b/>
                <w:bCs/>
                <w:color w:val="auto"/>
                <w:sz w:val="30"/>
                <w:szCs w:val="30"/>
              </w:rPr>
              <w:t>损失情况</w:t>
            </w:r>
          </w:p>
        </w:tc>
        <w:tc>
          <w:tcPr>
            <w:tcW w:w="2867" w:type="dxa"/>
            <w:tcBorders>
              <w:top w:val="single" w:color="auto" w:sz="4" w:space="0"/>
              <w:left w:val="single" w:color="auto" w:sz="4" w:space="0"/>
              <w:bottom w:val="single" w:color="auto" w:sz="4"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napToGrid/>
              <w:spacing w:after="0" w:line="560" w:lineRule="exact"/>
              <w:jc w:val="center"/>
              <w:textAlignment w:val="auto"/>
              <w:rPr>
                <w:rFonts w:hint="default" w:ascii="Times New Roman" w:hAnsi="Times New Roman" w:eastAsia="方正仿宋_GBK" w:cs="Times New Roman"/>
                <w:snapToGrid w:val="0"/>
                <w:color w:val="auto"/>
                <w:sz w:val="30"/>
                <w:szCs w:val="30"/>
              </w:rPr>
            </w:pPr>
            <w:r>
              <w:rPr>
                <w:rFonts w:hint="default" w:ascii="Times New Roman" w:hAnsi="Times New Roman" w:eastAsia="方正仿宋_GBK" w:cs="Times New Roman"/>
                <w:b/>
                <w:bCs/>
                <w:color w:val="auto"/>
                <w:sz w:val="30"/>
                <w:szCs w:val="30"/>
              </w:rPr>
              <w:t>赔付比例</w:t>
            </w:r>
          </w:p>
        </w:tc>
      </w:tr>
      <w:tr>
        <w:tblPrEx>
          <w:tblLayout w:type="fixed"/>
          <w:tblCellMar>
            <w:top w:w="0" w:type="dxa"/>
            <w:left w:w="108" w:type="dxa"/>
            <w:bottom w:w="0" w:type="dxa"/>
            <w:right w:w="108" w:type="dxa"/>
          </w:tblCellMar>
        </w:tblPrEx>
        <w:trPr>
          <w:trHeight w:val="601" w:hRule="atLeast"/>
          <w:jc w:val="center"/>
        </w:trPr>
        <w:tc>
          <w:tcPr>
            <w:tcW w:w="1533" w:type="dxa"/>
            <w:tcBorders>
              <w:top w:val="single" w:color="auto" w:sz="4" w:space="0"/>
              <w:left w:val="single" w:color="auto" w:sz="8"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after="0" w:line="560" w:lineRule="exact"/>
              <w:jc w:val="center"/>
              <w:textAlignment w:val="auto"/>
              <w:rPr>
                <w:rFonts w:hint="default" w:ascii="Times New Roman" w:hAnsi="Times New Roman" w:eastAsia="方正仿宋_GBK" w:cs="Times New Roman"/>
                <w:snapToGrid w:val="0"/>
                <w:color w:val="auto"/>
                <w:sz w:val="30"/>
                <w:szCs w:val="30"/>
              </w:rPr>
            </w:pPr>
            <w:r>
              <w:rPr>
                <w:rFonts w:hint="default" w:ascii="Times New Roman" w:hAnsi="Times New Roman" w:eastAsia="方正仿宋_GBK" w:cs="Times New Roman"/>
                <w:snapToGrid w:val="0"/>
                <w:color w:val="auto"/>
                <w:sz w:val="30"/>
                <w:szCs w:val="30"/>
              </w:rPr>
              <w:t>轻度</w:t>
            </w:r>
          </w:p>
        </w:tc>
        <w:tc>
          <w:tcPr>
            <w:tcW w:w="5086"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after="0" w:line="560" w:lineRule="exact"/>
              <w:jc w:val="both"/>
              <w:textAlignment w:val="auto"/>
              <w:rPr>
                <w:rFonts w:hint="default" w:ascii="Times New Roman" w:hAnsi="Times New Roman" w:eastAsia="方正仿宋_GBK" w:cs="Times New Roman"/>
                <w:snapToGrid w:val="0"/>
                <w:color w:val="auto"/>
                <w:sz w:val="30"/>
                <w:szCs w:val="30"/>
              </w:rPr>
            </w:pPr>
            <w:r>
              <w:rPr>
                <w:rFonts w:hint="default" w:ascii="Times New Roman" w:hAnsi="Times New Roman" w:eastAsia="方正仿宋_GBK" w:cs="Times New Roman"/>
                <w:snapToGrid w:val="0"/>
                <w:color w:val="auto"/>
                <w:sz w:val="30"/>
                <w:szCs w:val="30"/>
              </w:rPr>
              <w:t>10%-30%花掉落；10%-20%叶片掉落；10%-30%的果掉落。</w:t>
            </w:r>
          </w:p>
        </w:tc>
        <w:tc>
          <w:tcPr>
            <w:tcW w:w="2867" w:type="dxa"/>
            <w:tcBorders>
              <w:top w:val="single" w:color="auto" w:sz="4" w:space="0"/>
              <w:left w:val="single" w:color="auto" w:sz="4" w:space="0"/>
              <w:bottom w:val="single" w:color="auto" w:sz="4"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napToGrid/>
              <w:spacing w:after="0" w:line="560" w:lineRule="exact"/>
              <w:textAlignment w:val="auto"/>
              <w:rPr>
                <w:rFonts w:hint="default" w:ascii="Times New Roman" w:hAnsi="Times New Roman" w:eastAsia="方正仿宋_GBK" w:cs="Times New Roman"/>
                <w:snapToGrid w:val="0"/>
                <w:color w:val="auto"/>
                <w:sz w:val="30"/>
                <w:szCs w:val="30"/>
              </w:rPr>
            </w:pPr>
            <w:r>
              <w:rPr>
                <w:rFonts w:hint="default" w:ascii="Times New Roman" w:hAnsi="Times New Roman" w:eastAsia="方正仿宋_GBK" w:cs="Times New Roman"/>
                <w:snapToGrid w:val="0"/>
                <w:color w:val="auto"/>
                <w:sz w:val="30"/>
                <w:szCs w:val="30"/>
              </w:rPr>
              <w:t>1%（含）-5％（含）</w:t>
            </w:r>
          </w:p>
        </w:tc>
      </w:tr>
      <w:tr>
        <w:tblPrEx>
          <w:tblLayout w:type="fixed"/>
          <w:tblCellMar>
            <w:top w:w="0" w:type="dxa"/>
            <w:left w:w="108" w:type="dxa"/>
            <w:bottom w:w="0" w:type="dxa"/>
            <w:right w:w="108" w:type="dxa"/>
          </w:tblCellMar>
        </w:tblPrEx>
        <w:trPr>
          <w:jc w:val="center"/>
        </w:trPr>
        <w:tc>
          <w:tcPr>
            <w:tcW w:w="1533" w:type="dxa"/>
            <w:tcBorders>
              <w:top w:val="single" w:color="auto" w:sz="4" w:space="0"/>
              <w:left w:val="single" w:color="auto" w:sz="8"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after="0" w:line="560" w:lineRule="exact"/>
              <w:jc w:val="center"/>
              <w:textAlignment w:val="auto"/>
              <w:rPr>
                <w:rFonts w:hint="default" w:ascii="Times New Roman" w:hAnsi="Times New Roman" w:eastAsia="方正仿宋_GBK" w:cs="Times New Roman"/>
                <w:snapToGrid w:val="0"/>
                <w:color w:val="auto"/>
                <w:sz w:val="30"/>
                <w:szCs w:val="30"/>
              </w:rPr>
            </w:pPr>
            <w:r>
              <w:rPr>
                <w:rFonts w:hint="default" w:ascii="Times New Roman" w:hAnsi="Times New Roman" w:eastAsia="方正仿宋_GBK" w:cs="Times New Roman"/>
                <w:snapToGrid w:val="0"/>
                <w:color w:val="auto"/>
                <w:sz w:val="30"/>
                <w:szCs w:val="30"/>
              </w:rPr>
              <w:t>中度</w:t>
            </w:r>
          </w:p>
        </w:tc>
        <w:tc>
          <w:tcPr>
            <w:tcW w:w="5086"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after="0" w:line="560" w:lineRule="exact"/>
              <w:jc w:val="both"/>
              <w:textAlignment w:val="auto"/>
              <w:rPr>
                <w:rFonts w:hint="default" w:ascii="Times New Roman" w:hAnsi="Times New Roman" w:eastAsia="方正仿宋_GBK" w:cs="Times New Roman"/>
                <w:snapToGrid w:val="0"/>
                <w:color w:val="auto"/>
                <w:sz w:val="30"/>
                <w:szCs w:val="30"/>
              </w:rPr>
            </w:pPr>
            <w:r>
              <w:rPr>
                <w:rFonts w:hint="default" w:ascii="Times New Roman" w:hAnsi="Times New Roman" w:eastAsia="方正仿宋_GBK" w:cs="Times New Roman"/>
                <w:snapToGrid w:val="0"/>
                <w:color w:val="auto"/>
                <w:sz w:val="30"/>
                <w:szCs w:val="30"/>
              </w:rPr>
              <w:t>30%-50%花掉落；20%-30%叶片掉落；30%-50%的果掉落。</w:t>
            </w:r>
          </w:p>
        </w:tc>
        <w:tc>
          <w:tcPr>
            <w:tcW w:w="2867" w:type="dxa"/>
            <w:tcBorders>
              <w:top w:val="single" w:color="auto" w:sz="4" w:space="0"/>
              <w:left w:val="single" w:color="auto" w:sz="4" w:space="0"/>
              <w:bottom w:val="single" w:color="auto" w:sz="4"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napToGrid/>
              <w:spacing w:after="0" w:line="560" w:lineRule="exact"/>
              <w:textAlignment w:val="auto"/>
              <w:rPr>
                <w:rFonts w:hint="default" w:ascii="Times New Roman" w:hAnsi="Times New Roman" w:eastAsia="方正仿宋_GBK" w:cs="Times New Roman"/>
                <w:snapToGrid w:val="0"/>
                <w:color w:val="auto"/>
                <w:sz w:val="30"/>
                <w:szCs w:val="30"/>
              </w:rPr>
            </w:pPr>
            <w:r>
              <w:rPr>
                <w:rFonts w:hint="default" w:ascii="Times New Roman" w:hAnsi="Times New Roman" w:eastAsia="方正仿宋_GBK" w:cs="Times New Roman"/>
                <w:snapToGrid w:val="0"/>
                <w:color w:val="auto"/>
                <w:sz w:val="30"/>
                <w:szCs w:val="30"/>
              </w:rPr>
              <w:t>5％（不含）-25%（含）</w:t>
            </w:r>
          </w:p>
        </w:tc>
      </w:tr>
      <w:tr>
        <w:tblPrEx>
          <w:tblLayout w:type="fixed"/>
          <w:tblCellMar>
            <w:top w:w="0" w:type="dxa"/>
            <w:left w:w="108" w:type="dxa"/>
            <w:bottom w:w="0" w:type="dxa"/>
            <w:right w:w="108" w:type="dxa"/>
          </w:tblCellMar>
        </w:tblPrEx>
        <w:trPr>
          <w:jc w:val="center"/>
        </w:trPr>
        <w:tc>
          <w:tcPr>
            <w:tcW w:w="1533" w:type="dxa"/>
            <w:tcBorders>
              <w:top w:val="single" w:color="auto" w:sz="4" w:space="0"/>
              <w:left w:val="single" w:color="auto" w:sz="8" w:space="0"/>
              <w:bottom w:val="single" w:color="auto" w:sz="8"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after="0" w:line="560" w:lineRule="exact"/>
              <w:jc w:val="center"/>
              <w:textAlignment w:val="auto"/>
              <w:rPr>
                <w:rFonts w:hint="default" w:ascii="Times New Roman" w:hAnsi="Times New Roman" w:eastAsia="方正仿宋_GBK" w:cs="Times New Roman"/>
                <w:snapToGrid w:val="0"/>
                <w:color w:val="auto"/>
                <w:sz w:val="30"/>
                <w:szCs w:val="30"/>
              </w:rPr>
            </w:pPr>
            <w:r>
              <w:rPr>
                <w:rFonts w:hint="default" w:ascii="Times New Roman" w:hAnsi="Times New Roman" w:eastAsia="方正仿宋_GBK" w:cs="Times New Roman"/>
                <w:snapToGrid w:val="0"/>
                <w:color w:val="auto"/>
                <w:sz w:val="30"/>
                <w:szCs w:val="30"/>
              </w:rPr>
              <w:t>重度</w:t>
            </w:r>
          </w:p>
        </w:tc>
        <w:tc>
          <w:tcPr>
            <w:tcW w:w="5086" w:type="dxa"/>
            <w:tcBorders>
              <w:top w:val="single" w:color="auto" w:sz="4" w:space="0"/>
              <w:left w:val="single" w:color="auto" w:sz="4" w:space="0"/>
              <w:bottom w:val="single" w:color="auto" w:sz="8"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after="0" w:line="560" w:lineRule="exact"/>
              <w:jc w:val="both"/>
              <w:textAlignment w:val="auto"/>
              <w:rPr>
                <w:rFonts w:hint="default" w:ascii="Times New Roman" w:hAnsi="Times New Roman" w:eastAsia="方正仿宋_GBK" w:cs="Times New Roman"/>
                <w:snapToGrid w:val="0"/>
                <w:color w:val="auto"/>
                <w:sz w:val="30"/>
                <w:szCs w:val="30"/>
              </w:rPr>
            </w:pPr>
            <w:r>
              <w:rPr>
                <w:rFonts w:hint="default" w:ascii="Times New Roman" w:hAnsi="Times New Roman" w:eastAsia="方正仿宋_GBK" w:cs="Times New Roman"/>
                <w:snapToGrid w:val="0"/>
                <w:color w:val="auto"/>
                <w:sz w:val="30"/>
                <w:szCs w:val="30"/>
              </w:rPr>
              <w:t>50%以上花掉落；30%以上叶片掉落；50%以上的果掉落。</w:t>
            </w:r>
          </w:p>
        </w:tc>
        <w:tc>
          <w:tcPr>
            <w:tcW w:w="2867" w:type="dxa"/>
            <w:tcBorders>
              <w:top w:val="single" w:color="auto" w:sz="4" w:space="0"/>
              <w:left w:val="single" w:color="auto" w:sz="4"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napToGrid/>
              <w:spacing w:after="0" w:line="560" w:lineRule="exact"/>
              <w:textAlignment w:val="auto"/>
              <w:rPr>
                <w:rFonts w:hint="default" w:ascii="Times New Roman" w:hAnsi="Times New Roman" w:eastAsia="方正仿宋_GBK" w:cs="Times New Roman"/>
                <w:snapToGrid w:val="0"/>
                <w:color w:val="auto"/>
                <w:sz w:val="30"/>
                <w:szCs w:val="30"/>
              </w:rPr>
            </w:pPr>
            <w:r>
              <w:rPr>
                <w:rFonts w:hint="default" w:ascii="Times New Roman" w:hAnsi="Times New Roman" w:eastAsia="方正仿宋_GBK" w:cs="Times New Roman"/>
                <w:snapToGrid w:val="0"/>
                <w:color w:val="auto"/>
                <w:sz w:val="30"/>
                <w:szCs w:val="30"/>
              </w:rPr>
              <w:t>25%（不含）-50%（含）</w:t>
            </w:r>
          </w:p>
        </w:tc>
      </w:tr>
    </w:tbl>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萎蔫：</w:t>
      </w:r>
    </w:p>
    <w:tbl>
      <w:tblPr>
        <w:tblStyle w:val="6"/>
        <w:tblW w:w="9327" w:type="dxa"/>
        <w:jc w:val="center"/>
        <w:tblInd w:w="0" w:type="dxa"/>
        <w:tblLayout w:type="fixed"/>
        <w:tblCellMar>
          <w:top w:w="0" w:type="dxa"/>
          <w:left w:w="108" w:type="dxa"/>
          <w:bottom w:w="0" w:type="dxa"/>
          <w:right w:w="108" w:type="dxa"/>
        </w:tblCellMar>
      </w:tblPr>
      <w:tblGrid>
        <w:gridCol w:w="1465"/>
        <w:gridCol w:w="5086"/>
        <w:gridCol w:w="2776"/>
      </w:tblGrid>
      <w:tr>
        <w:tblPrEx>
          <w:tblLayout w:type="fixed"/>
          <w:tblCellMar>
            <w:top w:w="0" w:type="dxa"/>
            <w:left w:w="108" w:type="dxa"/>
            <w:bottom w:w="0" w:type="dxa"/>
            <w:right w:w="108" w:type="dxa"/>
          </w:tblCellMar>
        </w:tblPrEx>
        <w:trPr>
          <w:trHeight w:val="438" w:hRule="atLeast"/>
          <w:jc w:val="center"/>
        </w:trPr>
        <w:tc>
          <w:tcPr>
            <w:tcW w:w="1465" w:type="dxa"/>
            <w:tcBorders>
              <w:top w:val="single" w:color="auto" w:sz="8" w:space="0"/>
              <w:left w:val="single" w:color="auto" w:sz="8"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after="0" w:line="560" w:lineRule="exact"/>
              <w:jc w:val="both"/>
              <w:textAlignment w:val="auto"/>
              <w:rPr>
                <w:rFonts w:hint="default" w:ascii="Times New Roman" w:hAnsi="Times New Roman" w:eastAsia="方正仿宋_GBK" w:cs="Times New Roman"/>
                <w:b/>
                <w:bCs/>
                <w:color w:val="auto"/>
                <w:sz w:val="30"/>
                <w:szCs w:val="30"/>
              </w:rPr>
            </w:pPr>
            <w:r>
              <w:rPr>
                <w:rFonts w:hint="default" w:ascii="Times New Roman" w:hAnsi="Times New Roman" w:eastAsia="方正仿宋_GBK" w:cs="Times New Roman"/>
                <w:b/>
                <w:bCs/>
                <w:color w:val="auto"/>
                <w:sz w:val="30"/>
                <w:szCs w:val="30"/>
              </w:rPr>
              <w:t>受灾级别</w:t>
            </w:r>
          </w:p>
        </w:tc>
        <w:tc>
          <w:tcPr>
            <w:tcW w:w="5086" w:type="dxa"/>
            <w:tcBorders>
              <w:top w:val="single" w:color="auto" w:sz="8"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after="0" w:line="560" w:lineRule="exact"/>
              <w:ind w:firstLine="602" w:firstLineChars="200"/>
              <w:jc w:val="center"/>
              <w:textAlignment w:val="auto"/>
              <w:rPr>
                <w:rFonts w:hint="default" w:ascii="Times New Roman" w:hAnsi="Times New Roman" w:eastAsia="方正仿宋_GBK" w:cs="Times New Roman"/>
                <w:b/>
                <w:bCs/>
                <w:color w:val="auto"/>
                <w:sz w:val="30"/>
                <w:szCs w:val="30"/>
              </w:rPr>
            </w:pPr>
            <w:r>
              <w:rPr>
                <w:rFonts w:hint="default" w:ascii="Times New Roman" w:hAnsi="Times New Roman" w:eastAsia="方正仿宋_GBK" w:cs="Times New Roman"/>
                <w:b/>
                <w:bCs/>
                <w:color w:val="auto"/>
                <w:sz w:val="30"/>
                <w:szCs w:val="30"/>
              </w:rPr>
              <w:t>损失情况</w:t>
            </w:r>
          </w:p>
        </w:tc>
        <w:tc>
          <w:tcPr>
            <w:tcW w:w="2776" w:type="dxa"/>
            <w:tcBorders>
              <w:top w:val="single" w:color="auto" w:sz="8" w:space="0"/>
              <w:left w:val="single" w:color="auto" w:sz="4" w:space="0"/>
              <w:bottom w:val="single" w:color="auto" w:sz="4"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napToGrid/>
              <w:spacing w:after="0" w:line="560" w:lineRule="exact"/>
              <w:jc w:val="center"/>
              <w:textAlignment w:val="auto"/>
              <w:rPr>
                <w:rFonts w:hint="default" w:ascii="Times New Roman" w:hAnsi="Times New Roman" w:eastAsia="方正仿宋_GBK" w:cs="Times New Roman"/>
                <w:b/>
                <w:bCs/>
                <w:color w:val="auto"/>
                <w:sz w:val="30"/>
                <w:szCs w:val="30"/>
              </w:rPr>
            </w:pPr>
            <w:r>
              <w:rPr>
                <w:rFonts w:hint="default" w:ascii="Times New Roman" w:hAnsi="Times New Roman" w:eastAsia="方正仿宋_GBK" w:cs="Times New Roman"/>
                <w:b/>
                <w:bCs/>
                <w:color w:val="auto"/>
                <w:sz w:val="30"/>
                <w:szCs w:val="30"/>
              </w:rPr>
              <w:t>赔付比例</w:t>
            </w:r>
          </w:p>
        </w:tc>
      </w:tr>
      <w:tr>
        <w:tblPrEx>
          <w:tblLayout w:type="fixed"/>
          <w:tblCellMar>
            <w:top w:w="0" w:type="dxa"/>
            <w:left w:w="108" w:type="dxa"/>
            <w:bottom w:w="0" w:type="dxa"/>
            <w:right w:w="108" w:type="dxa"/>
          </w:tblCellMar>
        </w:tblPrEx>
        <w:trPr>
          <w:trHeight w:val="612" w:hRule="atLeast"/>
          <w:jc w:val="center"/>
        </w:trPr>
        <w:tc>
          <w:tcPr>
            <w:tcW w:w="1465" w:type="dxa"/>
            <w:tcBorders>
              <w:top w:val="single" w:color="auto" w:sz="4" w:space="0"/>
              <w:left w:val="single" w:color="auto" w:sz="8"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after="0" w:line="560" w:lineRule="exact"/>
              <w:jc w:val="center"/>
              <w:textAlignment w:val="auto"/>
              <w:rPr>
                <w:rFonts w:hint="default" w:ascii="Times New Roman" w:hAnsi="Times New Roman" w:eastAsia="方正仿宋_GBK" w:cs="Times New Roman"/>
                <w:color w:val="auto"/>
                <w:sz w:val="30"/>
                <w:szCs w:val="30"/>
              </w:rPr>
            </w:pPr>
            <w:r>
              <w:rPr>
                <w:rFonts w:hint="default" w:ascii="Times New Roman" w:hAnsi="Times New Roman" w:eastAsia="方正仿宋_GBK" w:cs="Times New Roman"/>
                <w:color w:val="auto"/>
                <w:sz w:val="30"/>
                <w:szCs w:val="30"/>
              </w:rPr>
              <w:t>轻度</w:t>
            </w:r>
          </w:p>
        </w:tc>
        <w:tc>
          <w:tcPr>
            <w:tcW w:w="5086" w:type="dxa"/>
            <w:tcBorders>
              <w:top w:val="single" w:color="auto" w:sz="4" w:space="0"/>
              <w:left w:val="single" w:color="auto" w:sz="4" w:space="0"/>
              <w:bottom w:val="single" w:color="auto" w:sz="4" w:space="0"/>
              <w:right w:val="single" w:color="auto" w:sz="4" w:space="0"/>
            </w:tcBorders>
          </w:tcPr>
          <w:p>
            <w:pPr>
              <w:keepNext w:val="0"/>
              <w:keepLines w:val="0"/>
              <w:pageBreakBefore w:val="0"/>
              <w:widowControl w:val="0"/>
              <w:kinsoku/>
              <w:wordWrap/>
              <w:overflowPunct/>
              <w:topLinePunct w:val="0"/>
              <w:autoSpaceDE/>
              <w:autoSpaceDN/>
              <w:bidi w:val="0"/>
              <w:adjustRightInd/>
              <w:snapToGrid/>
              <w:spacing w:after="0" w:line="560" w:lineRule="exact"/>
              <w:textAlignment w:val="auto"/>
              <w:rPr>
                <w:rFonts w:hint="default" w:ascii="Times New Roman" w:hAnsi="Times New Roman" w:eastAsia="方正仿宋_GBK" w:cs="Times New Roman"/>
                <w:color w:val="auto"/>
                <w:sz w:val="30"/>
                <w:szCs w:val="30"/>
              </w:rPr>
            </w:pPr>
            <w:r>
              <w:rPr>
                <w:rFonts w:hint="default" w:ascii="Times New Roman" w:hAnsi="Times New Roman" w:eastAsia="方正仿宋_GBK" w:cs="Times New Roman"/>
                <w:color w:val="auto"/>
                <w:sz w:val="30"/>
                <w:szCs w:val="30"/>
              </w:rPr>
              <w:t>其嫩叶片卷曲，傍晚或清晨能及时恢复的，对树体影响不大。</w:t>
            </w:r>
          </w:p>
        </w:tc>
        <w:tc>
          <w:tcPr>
            <w:tcW w:w="2776" w:type="dxa"/>
            <w:tcBorders>
              <w:top w:val="single" w:color="auto" w:sz="4" w:space="0"/>
              <w:left w:val="single" w:color="auto" w:sz="4" w:space="0"/>
              <w:bottom w:val="single" w:color="auto" w:sz="4"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napToGrid/>
              <w:spacing w:after="0" w:line="560" w:lineRule="exact"/>
              <w:jc w:val="both"/>
              <w:textAlignment w:val="auto"/>
              <w:rPr>
                <w:rFonts w:hint="default" w:ascii="Times New Roman" w:hAnsi="Times New Roman" w:eastAsia="方正仿宋_GBK" w:cs="Times New Roman"/>
                <w:color w:val="auto"/>
                <w:sz w:val="30"/>
                <w:szCs w:val="30"/>
              </w:rPr>
            </w:pPr>
            <w:r>
              <w:rPr>
                <w:rFonts w:hint="default" w:ascii="Times New Roman" w:hAnsi="Times New Roman" w:eastAsia="方正仿宋_GBK" w:cs="Times New Roman"/>
                <w:color w:val="auto"/>
                <w:sz w:val="30"/>
                <w:szCs w:val="30"/>
              </w:rPr>
              <w:t>0</w:t>
            </w:r>
          </w:p>
        </w:tc>
      </w:tr>
      <w:tr>
        <w:tblPrEx>
          <w:tblLayout w:type="fixed"/>
          <w:tblCellMar>
            <w:top w:w="0" w:type="dxa"/>
            <w:left w:w="108" w:type="dxa"/>
            <w:bottom w:w="0" w:type="dxa"/>
            <w:right w:w="108" w:type="dxa"/>
          </w:tblCellMar>
        </w:tblPrEx>
        <w:trPr>
          <w:jc w:val="center"/>
        </w:trPr>
        <w:tc>
          <w:tcPr>
            <w:tcW w:w="1465" w:type="dxa"/>
            <w:tcBorders>
              <w:top w:val="single" w:color="auto" w:sz="4" w:space="0"/>
              <w:left w:val="single" w:color="auto" w:sz="8"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after="0" w:line="560" w:lineRule="exact"/>
              <w:jc w:val="center"/>
              <w:textAlignment w:val="auto"/>
              <w:rPr>
                <w:rFonts w:hint="default" w:ascii="Times New Roman" w:hAnsi="Times New Roman" w:eastAsia="方正仿宋_GBK" w:cs="Times New Roman"/>
                <w:color w:val="auto"/>
                <w:sz w:val="30"/>
                <w:szCs w:val="30"/>
              </w:rPr>
            </w:pPr>
            <w:r>
              <w:rPr>
                <w:rFonts w:hint="default" w:ascii="Times New Roman" w:hAnsi="Times New Roman" w:eastAsia="方正仿宋_GBK" w:cs="Times New Roman"/>
                <w:color w:val="auto"/>
                <w:sz w:val="30"/>
                <w:szCs w:val="30"/>
              </w:rPr>
              <w:t>中度</w:t>
            </w:r>
          </w:p>
        </w:tc>
        <w:tc>
          <w:tcPr>
            <w:tcW w:w="5086" w:type="dxa"/>
            <w:tcBorders>
              <w:top w:val="single" w:color="auto" w:sz="4" w:space="0"/>
              <w:left w:val="single" w:color="auto" w:sz="4" w:space="0"/>
              <w:bottom w:val="single" w:color="auto" w:sz="4" w:space="0"/>
              <w:right w:val="single" w:color="auto" w:sz="4" w:space="0"/>
            </w:tcBorders>
          </w:tcPr>
          <w:p>
            <w:pPr>
              <w:keepNext w:val="0"/>
              <w:keepLines w:val="0"/>
              <w:pageBreakBefore w:val="0"/>
              <w:widowControl w:val="0"/>
              <w:kinsoku/>
              <w:wordWrap/>
              <w:overflowPunct/>
              <w:topLinePunct w:val="0"/>
              <w:autoSpaceDE/>
              <w:autoSpaceDN/>
              <w:bidi w:val="0"/>
              <w:adjustRightInd/>
              <w:snapToGrid/>
              <w:spacing w:after="0" w:line="560" w:lineRule="exact"/>
              <w:textAlignment w:val="auto"/>
              <w:rPr>
                <w:rFonts w:hint="default" w:ascii="Times New Roman" w:hAnsi="Times New Roman" w:eastAsia="方正仿宋_GBK" w:cs="Times New Roman"/>
                <w:color w:val="auto"/>
                <w:sz w:val="30"/>
                <w:szCs w:val="30"/>
              </w:rPr>
            </w:pPr>
            <w:r>
              <w:rPr>
                <w:rFonts w:hint="default" w:ascii="Times New Roman" w:hAnsi="Times New Roman" w:eastAsia="方正仿宋_GBK" w:cs="Times New Roman"/>
                <w:color w:val="auto"/>
                <w:sz w:val="30"/>
                <w:szCs w:val="30"/>
              </w:rPr>
              <w:t>其叶片卷曲，傍晚或清晨不能及时恢复的，对树体生长造成一定影响。</w:t>
            </w:r>
          </w:p>
        </w:tc>
        <w:tc>
          <w:tcPr>
            <w:tcW w:w="2776" w:type="dxa"/>
            <w:tcBorders>
              <w:top w:val="single" w:color="auto" w:sz="4" w:space="0"/>
              <w:left w:val="single" w:color="auto" w:sz="4" w:space="0"/>
              <w:bottom w:val="single" w:color="auto" w:sz="4"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napToGrid/>
              <w:spacing w:after="0" w:line="560" w:lineRule="exact"/>
              <w:jc w:val="both"/>
              <w:textAlignment w:val="auto"/>
              <w:rPr>
                <w:rFonts w:hint="default" w:ascii="Times New Roman" w:hAnsi="Times New Roman" w:eastAsia="方正仿宋_GBK" w:cs="Times New Roman"/>
                <w:color w:val="auto"/>
                <w:sz w:val="30"/>
                <w:szCs w:val="30"/>
              </w:rPr>
            </w:pPr>
            <w:r>
              <w:rPr>
                <w:rFonts w:hint="default" w:ascii="Times New Roman" w:hAnsi="Times New Roman" w:eastAsia="方正仿宋_GBK" w:cs="Times New Roman"/>
                <w:color w:val="auto"/>
                <w:sz w:val="30"/>
                <w:szCs w:val="30"/>
              </w:rPr>
              <w:t>0（不含）-20%（含）</w:t>
            </w:r>
          </w:p>
        </w:tc>
      </w:tr>
      <w:tr>
        <w:tblPrEx>
          <w:tblLayout w:type="fixed"/>
          <w:tblCellMar>
            <w:top w:w="0" w:type="dxa"/>
            <w:left w:w="108" w:type="dxa"/>
            <w:bottom w:w="0" w:type="dxa"/>
            <w:right w:w="108" w:type="dxa"/>
          </w:tblCellMar>
        </w:tblPrEx>
        <w:trPr>
          <w:jc w:val="center"/>
        </w:trPr>
        <w:tc>
          <w:tcPr>
            <w:tcW w:w="1465" w:type="dxa"/>
            <w:tcBorders>
              <w:top w:val="single" w:color="auto" w:sz="4" w:space="0"/>
              <w:left w:val="single" w:color="auto" w:sz="8" w:space="0"/>
              <w:bottom w:val="single" w:color="auto" w:sz="8"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after="0" w:line="560" w:lineRule="exact"/>
              <w:jc w:val="center"/>
              <w:textAlignment w:val="auto"/>
              <w:rPr>
                <w:rFonts w:hint="default" w:ascii="Times New Roman" w:hAnsi="Times New Roman" w:eastAsia="方正仿宋_GBK" w:cs="Times New Roman"/>
                <w:color w:val="auto"/>
                <w:sz w:val="30"/>
                <w:szCs w:val="30"/>
              </w:rPr>
            </w:pPr>
            <w:r>
              <w:rPr>
                <w:rFonts w:hint="default" w:ascii="Times New Roman" w:hAnsi="Times New Roman" w:eastAsia="方正仿宋_GBK" w:cs="Times New Roman"/>
                <w:color w:val="auto"/>
                <w:sz w:val="30"/>
                <w:szCs w:val="30"/>
              </w:rPr>
              <w:t>重度</w:t>
            </w:r>
          </w:p>
        </w:tc>
        <w:tc>
          <w:tcPr>
            <w:tcW w:w="5086" w:type="dxa"/>
            <w:tcBorders>
              <w:top w:val="single" w:color="auto" w:sz="4" w:space="0"/>
              <w:left w:val="single" w:color="auto" w:sz="4" w:space="0"/>
              <w:bottom w:val="single" w:color="auto" w:sz="8" w:space="0"/>
              <w:right w:val="single" w:color="auto" w:sz="4" w:space="0"/>
            </w:tcBorders>
          </w:tcPr>
          <w:p>
            <w:pPr>
              <w:keepNext w:val="0"/>
              <w:keepLines w:val="0"/>
              <w:pageBreakBefore w:val="0"/>
              <w:widowControl w:val="0"/>
              <w:kinsoku/>
              <w:wordWrap/>
              <w:overflowPunct/>
              <w:topLinePunct w:val="0"/>
              <w:autoSpaceDE/>
              <w:autoSpaceDN/>
              <w:bidi w:val="0"/>
              <w:adjustRightInd/>
              <w:snapToGrid/>
              <w:spacing w:after="0" w:line="560" w:lineRule="exact"/>
              <w:textAlignment w:val="auto"/>
              <w:rPr>
                <w:rFonts w:hint="default" w:ascii="Times New Roman" w:hAnsi="Times New Roman" w:eastAsia="方正仿宋_GBK" w:cs="Times New Roman"/>
                <w:color w:val="auto"/>
                <w:sz w:val="30"/>
                <w:szCs w:val="30"/>
              </w:rPr>
            </w:pPr>
            <w:r>
              <w:rPr>
                <w:rFonts w:hint="default" w:ascii="Times New Roman" w:hAnsi="Times New Roman" w:eastAsia="方正仿宋_GBK" w:cs="Times New Roman"/>
                <w:color w:val="auto"/>
                <w:sz w:val="30"/>
                <w:szCs w:val="30"/>
              </w:rPr>
              <w:t>其整树叶片卷曲，果子皱缩失水，枝条失水，严重影响其生长和产量。</w:t>
            </w:r>
          </w:p>
        </w:tc>
        <w:tc>
          <w:tcPr>
            <w:tcW w:w="2776" w:type="dxa"/>
            <w:tcBorders>
              <w:top w:val="single" w:color="auto" w:sz="4" w:space="0"/>
              <w:left w:val="single" w:color="auto" w:sz="4"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napToGrid/>
              <w:spacing w:after="0" w:line="560" w:lineRule="exact"/>
              <w:jc w:val="both"/>
              <w:textAlignment w:val="auto"/>
              <w:rPr>
                <w:rFonts w:hint="default" w:ascii="Times New Roman" w:hAnsi="Times New Roman" w:eastAsia="方正仿宋_GBK" w:cs="Times New Roman"/>
                <w:color w:val="auto"/>
                <w:sz w:val="30"/>
                <w:szCs w:val="30"/>
              </w:rPr>
            </w:pPr>
            <w:r>
              <w:rPr>
                <w:rFonts w:hint="default" w:ascii="Times New Roman" w:hAnsi="Times New Roman" w:eastAsia="方正仿宋_GBK" w:cs="Times New Roman"/>
                <w:color w:val="auto"/>
                <w:sz w:val="30"/>
                <w:szCs w:val="30"/>
              </w:rPr>
              <w:t>20%（不含）-50%（含）</w:t>
            </w:r>
          </w:p>
        </w:tc>
      </w:tr>
    </w:tbl>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方正仿宋_GBK" w:cs="Times New Roman"/>
          <w:bCs/>
          <w:color w:val="auto"/>
          <w:sz w:val="32"/>
          <w:szCs w:val="32"/>
        </w:rPr>
      </w:pPr>
      <w:r>
        <w:rPr>
          <w:rFonts w:hint="default" w:ascii="Times New Roman" w:hAnsi="Times New Roman" w:eastAsia="方正仿宋_GBK" w:cs="Times New Roman"/>
          <w:bCs/>
          <w:color w:val="auto"/>
          <w:sz w:val="32"/>
          <w:szCs w:val="32"/>
        </w:rPr>
        <w:br w:type="page"/>
      </w:r>
    </w:p>
    <w:p>
      <w:pPr>
        <w:keepNext w:val="0"/>
        <w:keepLines w:val="0"/>
        <w:pageBreakBefore w:val="0"/>
        <w:widowControl w:val="0"/>
        <w:kinsoku/>
        <w:wordWrap/>
        <w:overflowPunct/>
        <w:topLinePunct w:val="0"/>
        <w:autoSpaceDE/>
        <w:autoSpaceDN/>
        <w:bidi w:val="0"/>
        <w:adjustRightInd/>
        <w:snapToGrid/>
        <w:spacing w:after="0" w:line="560" w:lineRule="exact"/>
        <w:jc w:val="both"/>
        <w:textAlignment w:val="auto"/>
        <w:outlineLvl w:val="0"/>
        <w:rPr>
          <w:rFonts w:hint="default" w:ascii="Times New Roman" w:hAnsi="Times New Roman" w:eastAsia="方正黑体_GBK" w:cs="Times New Roman"/>
          <w:bCs/>
          <w:color w:val="auto"/>
          <w:sz w:val="32"/>
          <w:szCs w:val="32"/>
        </w:rPr>
      </w:pPr>
      <w:r>
        <w:rPr>
          <w:rFonts w:hint="default" w:ascii="Times New Roman" w:hAnsi="Times New Roman" w:eastAsia="方正黑体_GBK" w:cs="Times New Roman"/>
          <w:bCs/>
          <w:color w:val="auto"/>
          <w:sz w:val="32"/>
          <w:szCs w:val="32"/>
        </w:rPr>
        <w:t>附件4</w:t>
      </w:r>
    </w:p>
    <w:p>
      <w:pPr>
        <w:keepNext w:val="0"/>
        <w:keepLines w:val="0"/>
        <w:pageBreakBefore w:val="0"/>
        <w:widowControl w:val="0"/>
        <w:kinsoku/>
        <w:wordWrap/>
        <w:overflowPunct/>
        <w:topLinePunct w:val="0"/>
        <w:autoSpaceDE/>
        <w:autoSpaceDN/>
        <w:bidi w:val="0"/>
        <w:adjustRightInd/>
        <w:snapToGrid/>
        <w:spacing w:after="0" w:line="560" w:lineRule="exact"/>
        <w:jc w:val="center"/>
        <w:textAlignment w:val="auto"/>
        <w:outlineLvl w:val="0"/>
        <w:rPr>
          <w:rFonts w:hint="default" w:ascii="Times New Roman" w:hAnsi="Times New Roman" w:eastAsia="方正小标宋_GBK" w:cs="Times New Roman"/>
          <w:b/>
          <w:color w:val="auto"/>
          <w:sz w:val="44"/>
          <w:szCs w:val="44"/>
        </w:rPr>
      </w:pPr>
      <w:r>
        <w:rPr>
          <w:rFonts w:hint="default" w:ascii="Times New Roman" w:hAnsi="Times New Roman" w:eastAsia="方正小标宋_GBK" w:cs="Times New Roman"/>
          <w:b/>
          <w:color w:val="auto"/>
          <w:sz w:val="44"/>
          <w:szCs w:val="44"/>
        </w:rPr>
        <w:t>果树种植保险方案</w:t>
      </w:r>
    </w:p>
    <w:p>
      <w:pPr>
        <w:pStyle w:val="2"/>
        <w:rPr>
          <w:rFonts w:hint="default" w:ascii="Times New Roman" w:hAnsi="Times New Roman" w:cs="Times New Roman"/>
        </w:rPr>
      </w:pPr>
    </w:p>
    <w:p>
      <w:pPr>
        <w:keepNext w:val="0"/>
        <w:keepLines w:val="0"/>
        <w:pageBreakBefore w:val="0"/>
        <w:widowControl w:val="0"/>
        <w:kinsoku/>
        <w:wordWrap/>
        <w:overflowPunct/>
        <w:topLinePunct w:val="0"/>
        <w:autoSpaceDE/>
        <w:autoSpaceDN/>
        <w:bidi w:val="0"/>
        <w:adjustRightInd/>
        <w:snapToGrid/>
        <w:spacing w:after="0" w:line="560" w:lineRule="exact"/>
        <w:ind w:firstLine="480" w:firstLineChars="150"/>
        <w:jc w:val="both"/>
        <w:textAlignment w:val="auto"/>
        <w:rPr>
          <w:rFonts w:hint="default" w:ascii="Times New Roman" w:hAnsi="Times New Roman" w:eastAsia="方正黑体_GBK" w:cs="Times New Roman"/>
          <w:snapToGrid w:val="0"/>
          <w:color w:val="auto"/>
          <w:sz w:val="32"/>
          <w:szCs w:val="28"/>
        </w:rPr>
      </w:pPr>
      <w:r>
        <w:rPr>
          <w:rFonts w:hint="default" w:ascii="Times New Roman" w:hAnsi="Times New Roman" w:eastAsia="方正黑体_GBK" w:cs="Times New Roman"/>
          <w:snapToGrid w:val="0"/>
          <w:color w:val="auto"/>
          <w:sz w:val="32"/>
          <w:szCs w:val="28"/>
        </w:rPr>
        <w:t>一、保险责任</w:t>
      </w:r>
    </w:p>
    <w:p>
      <w:pPr>
        <w:keepNext w:val="0"/>
        <w:keepLines w:val="0"/>
        <w:pageBreakBefore w:val="0"/>
        <w:widowControl w:val="0"/>
        <w:kinsoku/>
        <w:wordWrap/>
        <w:overflowPunct/>
        <w:topLinePunct w:val="0"/>
        <w:autoSpaceDE/>
        <w:autoSpaceDN/>
        <w:bidi w:val="0"/>
        <w:adjustRightInd/>
        <w:snapToGrid/>
        <w:spacing w:after="0" w:line="560" w:lineRule="exact"/>
        <w:ind w:firstLine="480" w:firstLineChars="150"/>
        <w:jc w:val="both"/>
        <w:textAlignment w:val="auto"/>
        <w:rPr>
          <w:rFonts w:hint="default" w:ascii="Times New Roman" w:hAnsi="Times New Roman" w:eastAsia="方正仿宋_GBK" w:cs="Times New Roman"/>
          <w:snapToGrid w:val="0"/>
          <w:color w:val="auto"/>
          <w:sz w:val="32"/>
          <w:szCs w:val="28"/>
        </w:rPr>
      </w:pPr>
      <w:r>
        <w:rPr>
          <w:rFonts w:hint="default" w:ascii="Times New Roman" w:hAnsi="Times New Roman" w:eastAsia="方正仿宋_GBK" w:cs="Times New Roman"/>
          <w:snapToGrid w:val="0"/>
          <w:color w:val="auto"/>
          <w:sz w:val="32"/>
          <w:szCs w:val="28"/>
        </w:rPr>
        <w:t>在保险期间内，由于下列原因直接造成保险桃子、柚子、樱桃、枇杷、西瓜、葡萄、李子、梨子树的损失，且损失率达到10%（含）以上的，按照保险合同的约定负责赔偿：</w:t>
      </w:r>
    </w:p>
    <w:p>
      <w:pPr>
        <w:keepNext w:val="0"/>
        <w:keepLines w:val="0"/>
        <w:pageBreakBefore w:val="0"/>
        <w:widowControl w:val="0"/>
        <w:numPr>
          <w:ilvl w:val="0"/>
          <w:numId w:val="4"/>
        </w:numPr>
        <w:kinsoku/>
        <w:wordWrap/>
        <w:overflowPunct/>
        <w:topLinePunct w:val="0"/>
        <w:autoSpaceDE/>
        <w:autoSpaceDN/>
        <w:bidi w:val="0"/>
        <w:adjustRightInd/>
        <w:snapToGrid/>
        <w:spacing w:after="0" w:line="560" w:lineRule="exact"/>
        <w:ind w:left="-40" w:leftChars="0" w:firstLine="480" w:firstLineChars="0"/>
        <w:jc w:val="both"/>
        <w:textAlignment w:val="auto"/>
        <w:rPr>
          <w:rFonts w:hint="default" w:ascii="Times New Roman" w:hAnsi="Times New Roman" w:eastAsia="方正仿宋_GBK" w:cs="Times New Roman"/>
          <w:snapToGrid w:val="0"/>
          <w:color w:val="auto"/>
          <w:sz w:val="32"/>
          <w:szCs w:val="28"/>
        </w:rPr>
      </w:pPr>
      <w:r>
        <w:rPr>
          <w:rFonts w:hint="default" w:ascii="Times New Roman" w:hAnsi="Times New Roman" w:eastAsia="方正仿宋_GBK" w:cs="Times New Roman"/>
          <w:snapToGrid w:val="0"/>
          <w:color w:val="auto"/>
          <w:sz w:val="32"/>
          <w:szCs w:val="28"/>
        </w:rPr>
        <w:t>火灾、爆炸；</w:t>
      </w:r>
    </w:p>
    <w:p>
      <w:pPr>
        <w:keepNext w:val="0"/>
        <w:keepLines w:val="0"/>
        <w:pageBreakBefore w:val="0"/>
        <w:widowControl w:val="0"/>
        <w:numPr>
          <w:ilvl w:val="0"/>
          <w:numId w:val="4"/>
        </w:numPr>
        <w:kinsoku/>
        <w:wordWrap/>
        <w:overflowPunct/>
        <w:topLinePunct w:val="0"/>
        <w:autoSpaceDE/>
        <w:autoSpaceDN/>
        <w:bidi w:val="0"/>
        <w:adjustRightInd/>
        <w:snapToGrid/>
        <w:spacing w:after="0" w:line="560" w:lineRule="exact"/>
        <w:ind w:left="-40" w:leftChars="0" w:firstLine="480" w:firstLineChars="0"/>
        <w:jc w:val="both"/>
        <w:textAlignment w:val="auto"/>
        <w:rPr>
          <w:rFonts w:hint="default" w:ascii="Times New Roman" w:hAnsi="Times New Roman" w:eastAsia="方正仿宋_GBK" w:cs="Times New Roman"/>
          <w:snapToGrid w:val="0"/>
          <w:color w:val="auto"/>
          <w:sz w:val="32"/>
          <w:szCs w:val="28"/>
        </w:rPr>
      </w:pPr>
      <w:r>
        <w:rPr>
          <w:rFonts w:hint="default" w:ascii="Times New Roman" w:hAnsi="Times New Roman" w:eastAsia="方正仿宋_GBK" w:cs="Times New Roman"/>
          <w:snapToGrid w:val="0"/>
          <w:color w:val="auto"/>
          <w:sz w:val="32"/>
          <w:szCs w:val="28"/>
        </w:rPr>
        <w:t>暴雨、洪水（政府行蓄洪除外）、内涝、风灾、雹灾、冻灾、旱灾、地震；</w:t>
      </w:r>
    </w:p>
    <w:p>
      <w:pPr>
        <w:keepNext w:val="0"/>
        <w:keepLines w:val="0"/>
        <w:pageBreakBefore w:val="0"/>
        <w:widowControl w:val="0"/>
        <w:numPr>
          <w:ilvl w:val="0"/>
          <w:numId w:val="4"/>
        </w:numPr>
        <w:kinsoku/>
        <w:wordWrap/>
        <w:overflowPunct/>
        <w:topLinePunct w:val="0"/>
        <w:autoSpaceDE/>
        <w:autoSpaceDN/>
        <w:bidi w:val="0"/>
        <w:adjustRightInd/>
        <w:snapToGrid/>
        <w:spacing w:after="0" w:line="560" w:lineRule="exact"/>
        <w:ind w:left="-40" w:leftChars="0" w:firstLine="480" w:firstLineChars="0"/>
        <w:jc w:val="both"/>
        <w:textAlignment w:val="auto"/>
        <w:rPr>
          <w:rFonts w:hint="default" w:ascii="Times New Roman" w:hAnsi="Times New Roman" w:eastAsia="方正仿宋_GBK" w:cs="Times New Roman"/>
          <w:snapToGrid w:val="0"/>
          <w:color w:val="auto"/>
          <w:sz w:val="32"/>
          <w:szCs w:val="28"/>
        </w:rPr>
      </w:pPr>
      <w:r>
        <w:rPr>
          <w:rFonts w:hint="default" w:ascii="Times New Roman" w:hAnsi="Times New Roman" w:eastAsia="方正仿宋_GBK" w:cs="Times New Roman"/>
          <w:snapToGrid w:val="0"/>
          <w:color w:val="auto"/>
          <w:sz w:val="32"/>
          <w:szCs w:val="28"/>
        </w:rPr>
        <w:t>泥石流、山体滑坡；</w:t>
      </w:r>
    </w:p>
    <w:p>
      <w:pPr>
        <w:keepNext w:val="0"/>
        <w:keepLines w:val="0"/>
        <w:pageBreakBefore w:val="0"/>
        <w:widowControl w:val="0"/>
        <w:numPr>
          <w:ilvl w:val="0"/>
          <w:numId w:val="4"/>
        </w:numPr>
        <w:kinsoku/>
        <w:wordWrap/>
        <w:overflowPunct/>
        <w:topLinePunct w:val="0"/>
        <w:autoSpaceDE/>
        <w:autoSpaceDN/>
        <w:bidi w:val="0"/>
        <w:adjustRightInd/>
        <w:snapToGrid/>
        <w:spacing w:after="0" w:line="560" w:lineRule="exact"/>
        <w:ind w:left="-40" w:leftChars="0" w:firstLine="480" w:firstLineChars="0"/>
        <w:jc w:val="both"/>
        <w:textAlignment w:val="auto"/>
        <w:rPr>
          <w:rFonts w:hint="default" w:ascii="Times New Roman" w:hAnsi="Times New Roman" w:eastAsia="方正仿宋_GBK" w:cs="Times New Roman"/>
          <w:snapToGrid w:val="0"/>
          <w:color w:val="auto"/>
          <w:sz w:val="32"/>
          <w:szCs w:val="28"/>
        </w:rPr>
      </w:pPr>
      <w:r>
        <w:rPr>
          <w:rFonts w:hint="default" w:ascii="Times New Roman" w:hAnsi="Times New Roman" w:eastAsia="方正仿宋_GBK" w:cs="Times New Roman"/>
          <w:snapToGrid w:val="0"/>
          <w:color w:val="auto"/>
          <w:sz w:val="32"/>
          <w:szCs w:val="28"/>
        </w:rPr>
        <w:t>病虫草鼠害。</w:t>
      </w:r>
    </w:p>
    <w:p>
      <w:pPr>
        <w:keepNext w:val="0"/>
        <w:keepLines w:val="0"/>
        <w:pageBreakBefore w:val="0"/>
        <w:widowControl w:val="0"/>
        <w:kinsoku/>
        <w:wordWrap/>
        <w:overflowPunct/>
        <w:topLinePunct w:val="0"/>
        <w:autoSpaceDE/>
        <w:autoSpaceDN/>
        <w:bidi w:val="0"/>
        <w:adjustRightInd/>
        <w:snapToGrid/>
        <w:spacing w:after="0" w:line="560" w:lineRule="exact"/>
        <w:ind w:firstLine="480" w:firstLineChars="150"/>
        <w:jc w:val="both"/>
        <w:textAlignment w:val="auto"/>
        <w:rPr>
          <w:rFonts w:hint="default" w:ascii="Times New Roman" w:hAnsi="Times New Roman" w:eastAsia="方正黑体_GBK" w:cs="Times New Roman"/>
          <w:snapToGrid w:val="0"/>
          <w:color w:val="auto"/>
          <w:sz w:val="32"/>
          <w:szCs w:val="28"/>
        </w:rPr>
      </w:pPr>
      <w:r>
        <w:rPr>
          <w:rFonts w:hint="default" w:ascii="Times New Roman" w:hAnsi="Times New Roman" w:eastAsia="方正黑体_GBK" w:cs="Times New Roman"/>
          <w:snapToGrid w:val="0"/>
          <w:color w:val="auto"/>
          <w:sz w:val="32"/>
          <w:szCs w:val="28"/>
        </w:rPr>
        <w:t>二、保险金额</w:t>
      </w:r>
    </w:p>
    <w:p>
      <w:pPr>
        <w:keepNext w:val="0"/>
        <w:keepLines w:val="0"/>
        <w:pageBreakBefore w:val="0"/>
        <w:widowControl w:val="0"/>
        <w:kinsoku/>
        <w:wordWrap/>
        <w:overflowPunct/>
        <w:topLinePunct w:val="0"/>
        <w:autoSpaceDE/>
        <w:autoSpaceDN/>
        <w:bidi w:val="0"/>
        <w:adjustRightInd/>
        <w:snapToGrid/>
        <w:spacing w:after="0" w:line="560" w:lineRule="exact"/>
        <w:ind w:firstLine="480" w:firstLineChars="150"/>
        <w:jc w:val="both"/>
        <w:textAlignment w:val="auto"/>
        <w:rPr>
          <w:rFonts w:hint="default" w:ascii="Times New Roman" w:hAnsi="Times New Roman" w:eastAsia="方正仿宋_GBK" w:cs="Times New Roman"/>
          <w:snapToGrid w:val="0"/>
          <w:color w:val="auto"/>
          <w:sz w:val="32"/>
          <w:szCs w:val="28"/>
        </w:rPr>
      </w:pPr>
      <w:r>
        <w:rPr>
          <w:rFonts w:hint="default" w:ascii="Times New Roman" w:hAnsi="Times New Roman" w:eastAsia="方正仿宋_GBK" w:cs="Times New Roman"/>
          <w:snapToGrid w:val="0"/>
          <w:color w:val="auto"/>
          <w:sz w:val="32"/>
          <w:szCs w:val="28"/>
        </w:rPr>
        <w:t>1000元/亩。</w:t>
      </w:r>
    </w:p>
    <w:p>
      <w:pPr>
        <w:keepNext w:val="0"/>
        <w:keepLines w:val="0"/>
        <w:pageBreakBefore w:val="0"/>
        <w:widowControl w:val="0"/>
        <w:kinsoku/>
        <w:wordWrap/>
        <w:overflowPunct/>
        <w:topLinePunct w:val="0"/>
        <w:autoSpaceDE/>
        <w:autoSpaceDN/>
        <w:bidi w:val="0"/>
        <w:adjustRightInd/>
        <w:snapToGrid/>
        <w:spacing w:after="0" w:line="560" w:lineRule="exact"/>
        <w:ind w:firstLine="480" w:firstLineChars="150"/>
        <w:jc w:val="both"/>
        <w:textAlignment w:val="auto"/>
        <w:rPr>
          <w:rFonts w:hint="default" w:ascii="Times New Roman" w:hAnsi="Times New Roman" w:eastAsia="方正黑体_GBK" w:cs="Times New Roman"/>
          <w:snapToGrid w:val="0"/>
          <w:color w:val="auto"/>
          <w:sz w:val="32"/>
          <w:szCs w:val="28"/>
        </w:rPr>
      </w:pPr>
      <w:r>
        <w:rPr>
          <w:rFonts w:hint="default" w:ascii="Times New Roman" w:hAnsi="Times New Roman" w:eastAsia="方正黑体_GBK" w:cs="Times New Roman"/>
          <w:snapToGrid w:val="0"/>
          <w:color w:val="auto"/>
          <w:sz w:val="32"/>
          <w:szCs w:val="28"/>
        </w:rPr>
        <w:t>三、赔偿计算</w:t>
      </w:r>
    </w:p>
    <w:p>
      <w:pPr>
        <w:keepNext w:val="0"/>
        <w:keepLines w:val="0"/>
        <w:pageBreakBefore w:val="0"/>
        <w:widowControl w:val="0"/>
        <w:kinsoku/>
        <w:wordWrap/>
        <w:overflowPunct/>
        <w:topLinePunct w:val="0"/>
        <w:autoSpaceDE/>
        <w:autoSpaceDN/>
        <w:bidi w:val="0"/>
        <w:adjustRightInd/>
        <w:snapToGrid/>
        <w:spacing w:after="0" w:line="560" w:lineRule="exact"/>
        <w:ind w:firstLine="480" w:firstLineChars="150"/>
        <w:jc w:val="both"/>
        <w:textAlignment w:val="auto"/>
        <w:rPr>
          <w:rFonts w:hint="default" w:ascii="Times New Roman" w:hAnsi="Times New Roman" w:eastAsia="方正仿宋_GBK" w:cs="Times New Roman"/>
          <w:snapToGrid w:val="0"/>
          <w:color w:val="auto"/>
          <w:sz w:val="32"/>
          <w:szCs w:val="28"/>
        </w:rPr>
      </w:pPr>
      <w:r>
        <w:rPr>
          <w:rFonts w:hint="default" w:ascii="Times New Roman" w:hAnsi="Times New Roman" w:eastAsia="方正仿宋_GBK" w:cs="Times New Roman"/>
          <w:snapToGrid w:val="0"/>
          <w:color w:val="auto"/>
          <w:sz w:val="32"/>
          <w:szCs w:val="28"/>
        </w:rPr>
        <w:t>保险桃子、柚子、樱桃、枇杷、西瓜、葡萄、李子、梨子树发生保险责任范围内的损失，保险人按以下方式计算赔偿：</w:t>
      </w:r>
    </w:p>
    <w:p>
      <w:pPr>
        <w:keepNext w:val="0"/>
        <w:keepLines w:val="0"/>
        <w:pageBreakBefore w:val="0"/>
        <w:widowControl w:val="0"/>
        <w:kinsoku/>
        <w:wordWrap/>
        <w:overflowPunct/>
        <w:topLinePunct w:val="0"/>
        <w:autoSpaceDE/>
        <w:autoSpaceDN/>
        <w:bidi w:val="0"/>
        <w:adjustRightInd/>
        <w:snapToGrid/>
        <w:spacing w:after="0" w:line="560" w:lineRule="exact"/>
        <w:ind w:firstLine="480" w:firstLineChars="150"/>
        <w:jc w:val="both"/>
        <w:textAlignment w:val="auto"/>
        <w:rPr>
          <w:rFonts w:hint="default" w:ascii="Times New Roman" w:hAnsi="Times New Roman" w:eastAsia="方正仿宋_GBK" w:cs="Times New Roman"/>
          <w:snapToGrid w:val="0"/>
          <w:color w:val="auto"/>
          <w:sz w:val="32"/>
          <w:szCs w:val="28"/>
        </w:rPr>
      </w:pPr>
      <w:r>
        <w:rPr>
          <w:rFonts w:hint="default" w:ascii="Times New Roman" w:hAnsi="Times New Roman" w:eastAsia="方正仿宋_GBK" w:cs="Times New Roman"/>
          <w:snapToGrid w:val="0"/>
          <w:color w:val="auto"/>
          <w:sz w:val="32"/>
          <w:szCs w:val="28"/>
        </w:rPr>
        <w:t>对于生长期为0—1年的保险标的：</w:t>
      </w:r>
    </w:p>
    <w:p>
      <w:pPr>
        <w:keepNext w:val="0"/>
        <w:keepLines w:val="0"/>
        <w:pageBreakBefore w:val="0"/>
        <w:widowControl w:val="0"/>
        <w:kinsoku/>
        <w:wordWrap/>
        <w:overflowPunct/>
        <w:topLinePunct w:val="0"/>
        <w:autoSpaceDE/>
        <w:autoSpaceDN/>
        <w:bidi w:val="0"/>
        <w:adjustRightInd/>
        <w:snapToGrid/>
        <w:spacing w:after="0" w:line="560" w:lineRule="exact"/>
        <w:ind w:firstLine="480" w:firstLineChars="150"/>
        <w:jc w:val="both"/>
        <w:textAlignment w:val="auto"/>
        <w:rPr>
          <w:rFonts w:hint="default" w:ascii="Times New Roman" w:hAnsi="Times New Roman" w:eastAsia="方正仿宋_GBK" w:cs="Times New Roman"/>
          <w:snapToGrid w:val="0"/>
          <w:color w:val="auto"/>
          <w:sz w:val="32"/>
          <w:szCs w:val="28"/>
        </w:rPr>
      </w:pPr>
      <w:r>
        <w:rPr>
          <w:rFonts w:hint="default" w:ascii="Times New Roman" w:hAnsi="Times New Roman" w:eastAsia="方正仿宋_GBK" w:cs="Times New Roman"/>
          <w:snapToGrid w:val="0"/>
          <w:color w:val="auto"/>
          <w:sz w:val="32"/>
          <w:szCs w:val="28"/>
        </w:rPr>
        <w:t>1、保险桃子、柚子、樱桃、枇杷、西瓜、葡萄、李子、梨子树的损失率在80%以下（不含）时，保险人按照以下方式计算赔偿：</w:t>
      </w:r>
    </w:p>
    <w:p>
      <w:pPr>
        <w:keepNext w:val="0"/>
        <w:keepLines w:val="0"/>
        <w:pageBreakBefore w:val="0"/>
        <w:widowControl w:val="0"/>
        <w:kinsoku/>
        <w:wordWrap/>
        <w:overflowPunct/>
        <w:topLinePunct w:val="0"/>
        <w:autoSpaceDE/>
        <w:autoSpaceDN/>
        <w:bidi w:val="0"/>
        <w:adjustRightInd/>
        <w:snapToGrid/>
        <w:spacing w:after="0" w:line="560" w:lineRule="exact"/>
        <w:ind w:firstLine="480" w:firstLineChars="150"/>
        <w:jc w:val="both"/>
        <w:textAlignment w:val="auto"/>
        <w:rPr>
          <w:rFonts w:hint="default" w:ascii="Times New Roman" w:hAnsi="Times New Roman" w:eastAsia="方正仿宋_GBK" w:cs="Times New Roman"/>
          <w:snapToGrid w:val="0"/>
          <w:color w:val="auto"/>
          <w:sz w:val="32"/>
          <w:szCs w:val="28"/>
        </w:rPr>
      </w:pPr>
      <w:r>
        <w:rPr>
          <w:rFonts w:hint="default" w:ascii="Times New Roman" w:hAnsi="Times New Roman" w:eastAsia="方正仿宋_GBK" w:cs="Times New Roman"/>
          <w:snapToGrid w:val="0"/>
          <w:color w:val="auto"/>
          <w:sz w:val="32"/>
          <w:szCs w:val="28"/>
        </w:rPr>
        <w:t>赔偿金额=不同生长期的每亩赔偿标准×损失率×受损面积</w:t>
      </w:r>
    </w:p>
    <w:p>
      <w:pPr>
        <w:keepNext w:val="0"/>
        <w:keepLines w:val="0"/>
        <w:pageBreakBefore w:val="0"/>
        <w:widowControl w:val="0"/>
        <w:kinsoku/>
        <w:wordWrap/>
        <w:overflowPunct/>
        <w:topLinePunct w:val="0"/>
        <w:autoSpaceDE/>
        <w:autoSpaceDN/>
        <w:bidi w:val="0"/>
        <w:adjustRightInd/>
        <w:snapToGrid/>
        <w:spacing w:after="0" w:line="560" w:lineRule="exact"/>
        <w:ind w:firstLine="480" w:firstLineChars="150"/>
        <w:jc w:val="both"/>
        <w:textAlignment w:val="auto"/>
        <w:rPr>
          <w:rFonts w:hint="default" w:ascii="Times New Roman" w:hAnsi="Times New Roman" w:eastAsia="方正仿宋_GBK" w:cs="Times New Roman"/>
          <w:snapToGrid w:val="0"/>
          <w:color w:val="auto"/>
          <w:sz w:val="32"/>
          <w:szCs w:val="28"/>
        </w:rPr>
      </w:pPr>
      <w:r>
        <w:rPr>
          <w:rFonts w:hint="default" w:ascii="Times New Roman" w:hAnsi="Times New Roman" w:eastAsia="方正仿宋_GBK" w:cs="Times New Roman"/>
          <w:snapToGrid w:val="0"/>
          <w:color w:val="auto"/>
          <w:sz w:val="32"/>
          <w:szCs w:val="28"/>
        </w:rPr>
        <w:t>2、保险桃子、柚子、樱桃、枇杷、西瓜、葡萄、李子、梨子树的损失率在80%以上（含）时，视为全部损失，保险人按照以下方式计算赔偿：</w:t>
      </w:r>
    </w:p>
    <w:p>
      <w:pPr>
        <w:keepNext w:val="0"/>
        <w:keepLines w:val="0"/>
        <w:pageBreakBefore w:val="0"/>
        <w:widowControl w:val="0"/>
        <w:kinsoku/>
        <w:wordWrap/>
        <w:overflowPunct/>
        <w:topLinePunct w:val="0"/>
        <w:autoSpaceDE/>
        <w:autoSpaceDN/>
        <w:bidi w:val="0"/>
        <w:adjustRightInd/>
        <w:snapToGrid/>
        <w:spacing w:after="0" w:line="560" w:lineRule="exact"/>
        <w:ind w:firstLine="480" w:firstLineChars="150"/>
        <w:jc w:val="both"/>
        <w:textAlignment w:val="auto"/>
        <w:rPr>
          <w:rFonts w:hint="default" w:ascii="Times New Roman" w:hAnsi="Times New Roman" w:eastAsia="方正仿宋_GBK" w:cs="Times New Roman"/>
          <w:snapToGrid w:val="0"/>
          <w:color w:val="auto"/>
          <w:sz w:val="32"/>
          <w:szCs w:val="28"/>
        </w:rPr>
      </w:pPr>
      <w:r>
        <w:rPr>
          <w:rFonts w:hint="default" w:ascii="Times New Roman" w:hAnsi="Times New Roman" w:eastAsia="方正仿宋_GBK" w:cs="Times New Roman"/>
          <w:snapToGrid w:val="0"/>
          <w:color w:val="auto"/>
          <w:sz w:val="32"/>
          <w:szCs w:val="28"/>
        </w:rPr>
        <w:t>赔偿金额=不同生长期的每亩赔偿标准×受损面积</w:t>
      </w:r>
    </w:p>
    <w:p>
      <w:pPr>
        <w:keepNext w:val="0"/>
        <w:keepLines w:val="0"/>
        <w:pageBreakBefore w:val="0"/>
        <w:widowControl w:val="0"/>
        <w:kinsoku/>
        <w:wordWrap/>
        <w:overflowPunct/>
        <w:topLinePunct w:val="0"/>
        <w:autoSpaceDE/>
        <w:autoSpaceDN/>
        <w:bidi w:val="0"/>
        <w:adjustRightInd/>
        <w:snapToGrid/>
        <w:spacing w:after="0" w:line="560" w:lineRule="exact"/>
        <w:ind w:firstLine="480" w:firstLineChars="150"/>
        <w:jc w:val="both"/>
        <w:textAlignment w:val="auto"/>
        <w:rPr>
          <w:rFonts w:hint="default" w:ascii="Times New Roman" w:hAnsi="Times New Roman" w:eastAsia="方正仿宋_GBK" w:cs="Times New Roman"/>
          <w:snapToGrid w:val="0"/>
          <w:color w:val="auto"/>
          <w:sz w:val="32"/>
          <w:szCs w:val="28"/>
        </w:rPr>
      </w:pPr>
      <w:r>
        <w:rPr>
          <w:rFonts w:hint="default" w:ascii="Times New Roman" w:hAnsi="Times New Roman" w:eastAsia="方正仿宋_GBK" w:cs="Times New Roman"/>
          <w:snapToGrid w:val="0"/>
          <w:color w:val="auto"/>
          <w:sz w:val="32"/>
          <w:szCs w:val="28"/>
        </w:rPr>
        <w:t>损失率=单位面积平均植株损失数量/单位面积平均植株种植数量</w:t>
      </w:r>
    </w:p>
    <w:p>
      <w:pPr>
        <w:keepNext w:val="0"/>
        <w:keepLines w:val="0"/>
        <w:pageBreakBefore w:val="0"/>
        <w:widowControl w:val="0"/>
        <w:kinsoku/>
        <w:wordWrap/>
        <w:overflowPunct/>
        <w:topLinePunct w:val="0"/>
        <w:autoSpaceDE/>
        <w:autoSpaceDN/>
        <w:bidi w:val="0"/>
        <w:adjustRightInd/>
        <w:snapToGrid/>
        <w:spacing w:after="0" w:line="560" w:lineRule="exact"/>
        <w:ind w:firstLine="2240" w:firstLineChars="700"/>
        <w:jc w:val="both"/>
        <w:textAlignment w:val="auto"/>
        <w:rPr>
          <w:rFonts w:hint="default" w:ascii="Times New Roman" w:hAnsi="Times New Roman" w:eastAsia="方正仿宋_GBK" w:cs="Times New Roman"/>
          <w:snapToGrid w:val="0"/>
          <w:color w:val="auto"/>
          <w:sz w:val="32"/>
          <w:szCs w:val="28"/>
        </w:rPr>
      </w:pPr>
      <w:r>
        <w:rPr>
          <w:rFonts w:hint="default" w:ascii="Times New Roman" w:hAnsi="Times New Roman" w:eastAsia="方正仿宋_GBK" w:cs="Times New Roman"/>
          <w:snapToGrid w:val="0"/>
          <w:color w:val="auto"/>
          <w:sz w:val="32"/>
          <w:szCs w:val="28"/>
        </w:rPr>
        <w:t>不同生长期的每亩赔偿标准</w:t>
      </w:r>
    </w:p>
    <w:tbl>
      <w:tblPr>
        <w:tblStyle w:val="6"/>
        <w:tblW w:w="7429" w:type="dxa"/>
        <w:jc w:val="center"/>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782"/>
        <w:gridCol w:w="4647"/>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jc w:val="center"/>
        </w:trPr>
        <w:tc>
          <w:tcPr>
            <w:tcW w:w="2782" w:type="dxa"/>
            <w:tcBorders>
              <w:top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after="0" w:line="560" w:lineRule="exact"/>
              <w:jc w:val="center"/>
              <w:textAlignment w:val="auto"/>
              <w:rPr>
                <w:rFonts w:hint="default" w:ascii="Times New Roman" w:hAnsi="Times New Roman" w:eastAsia="方正仿宋_GBK" w:cs="Times New Roman"/>
                <w:b/>
                <w:snapToGrid w:val="0"/>
                <w:color w:val="auto"/>
                <w:sz w:val="32"/>
                <w:szCs w:val="28"/>
              </w:rPr>
            </w:pPr>
            <w:r>
              <w:rPr>
                <w:rFonts w:hint="default" w:ascii="Times New Roman" w:hAnsi="Times New Roman" w:eastAsia="方正仿宋_GBK" w:cs="Times New Roman"/>
                <w:b/>
                <w:snapToGrid w:val="0"/>
                <w:color w:val="auto"/>
                <w:sz w:val="32"/>
                <w:szCs w:val="28"/>
              </w:rPr>
              <w:t>生长期</w:t>
            </w:r>
          </w:p>
        </w:tc>
        <w:tc>
          <w:tcPr>
            <w:tcW w:w="4647" w:type="dxa"/>
            <w:tcBorders>
              <w:top w:val="single" w:color="auto" w:sz="4" w:space="0"/>
              <w:left w:val="single" w:color="auto" w:sz="4" w:space="0"/>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after="0" w:line="560" w:lineRule="exact"/>
              <w:jc w:val="center"/>
              <w:textAlignment w:val="auto"/>
              <w:rPr>
                <w:rFonts w:hint="default" w:ascii="Times New Roman" w:hAnsi="Times New Roman" w:eastAsia="方正仿宋_GBK" w:cs="Times New Roman"/>
                <w:b/>
                <w:snapToGrid w:val="0"/>
                <w:color w:val="auto"/>
                <w:sz w:val="32"/>
                <w:szCs w:val="28"/>
              </w:rPr>
            </w:pPr>
            <w:r>
              <w:rPr>
                <w:rFonts w:hint="default" w:ascii="Times New Roman" w:hAnsi="Times New Roman" w:eastAsia="方正仿宋_GBK" w:cs="Times New Roman"/>
                <w:b/>
                <w:snapToGrid w:val="0"/>
                <w:color w:val="auto"/>
                <w:sz w:val="32"/>
                <w:szCs w:val="28"/>
              </w:rPr>
              <w:t>每亩赔偿标准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jc w:val="center"/>
        </w:trPr>
        <w:tc>
          <w:tcPr>
            <w:tcW w:w="2782" w:type="dxa"/>
            <w:tcBorders>
              <w:top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after="0" w:line="560" w:lineRule="exact"/>
              <w:ind w:firstLine="480" w:firstLineChars="150"/>
              <w:jc w:val="center"/>
              <w:textAlignment w:val="auto"/>
              <w:rPr>
                <w:rFonts w:hint="default" w:ascii="Times New Roman" w:hAnsi="Times New Roman" w:eastAsia="方正仿宋_GBK" w:cs="Times New Roman"/>
                <w:snapToGrid w:val="0"/>
                <w:color w:val="auto"/>
                <w:sz w:val="32"/>
                <w:szCs w:val="28"/>
              </w:rPr>
            </w:pPr>
            <w:r>
              <w:rPr>
                <w:rFonts w:hint="default" w:ascii="Times New Roman" w:hAnsi="Times New Roman" w:eastAsia="方正仿宋_GBK" w:cs="Times New Roman"/>
                <w:snapToGrid w:val="0"/>
                <w:color w:val="auto"/>
                <w:sz w:val="32"/>
                <w:szCs w:val="28"/>
              </w:rPr>
              <w:t>苗期</w:t>
            </w:r>
          </w:p>
        </w:tc>
        <w:tc>
          <w:tcPr>
            <w:tcW w:w="4647" w:type="dxa"/>
            <w:tcBorders>
              <w:top w:val="single" w:color="auto" w:sz="4" w:space="0"/>
              <w:left w:val="single" w:color="auto" w:sz="4" w:space="0"/>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after="0" w:line="560" w:lineRule="exact"/>
              <w:ind w:firstLine="480" w:firstLineChars="150"/>
              <w:jc w:val="center"/>
              <w:textAlignment w:val="auto"/>
              <w:rPr>
                <w:rFonts w:hint="default" w:ascii="Times New Roman" w:hAnsi="Times New Roman" w:eastAsia="方正仿宋_GBK" w:cs="Times New Roman"/>
                <w:snapToGrid w:val="0"/>
                <w:color w:val="auto"/>
                <w:sz w:val="32"/>
                <w:szCs w:val="28"/>
              </w:rPr>
            </w:pPr>
            <w:r>
              <w:rPr>
                <w:rFonts w:hint="default" w:ascii="Times New Roman" w:hAnsi="Times New Roman" w:eastAsia="方正仿宋_GBK" w:cs="Times New Roman"/>
                <w:snapToGrid w:val="0"/>
                <w:color w:val="auto"/>
                <w:sz w:val="32"/>
                <w:szCs w:val="28"/>
              </w:rPr>
              <w:t>每亩保险金额×60%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jc w:val="center"/>
        </w:trPr>
        <w:tc>
          <w:tcPr>
            <w:tcW w:w="2782" w:type="dxa"/>
            <w:tcBorders>
              <w:top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after="0" w:line="560" w:lineRule="exact"/>
              <w:ind w:firstLine="480" w:firstLineChars="150"/>
              <w:jc w:val="center"/>
              <w:textAlignment w:val="auto"/>
              <w:rPr>
                <w:rFonts w:hint="default" w:ascii="Times New Roman" w:hAnsi="Times New Roman" w:eastAsia="方正仿宋_GBK" w:cs="Times New Roman"/>
                <w:snapToGrid w:val="0"/>
                <w:color w:val="auto"/>
                <w:sz w:val="32"/>
                <w:szCs w:val="28"/>
              </w:rPr>
            </w:pPr>
            <w:r>
              <w:rPr>
                <w:rFonts w:hint="default" w:ascii="Times New Roman" w:hAnsi="Times New Roman" w:eastAsia="方正仿宋_GBK" w:cs="Times New Roman"/>
                <w:snapToGrid w:val="0"/>
                <w:color w:val="auto"/>
                <w:sz w:val="32"/>
                <w:szCs w:val="28"/>
              </w:rPr>
              <w:t>生长期</w:t>
            </w:r>
          </w:p>
        </w:tc>
        <w:tc>
          <w:tcPr>
            <w:tcW w:w="4647" w:type="dxa"/>
            <w:tcBorders>
              <w:top w:val="single" w:color="auto" w:sz="4" w:space="0"/>
              <w:left w:val="single" w:color="auto" w:sz="4" w:space="0"/>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after="0" w:line="560" w:lineRule="exact"/>
              <w:ind w:firstLine="480" w:firstLineChars="150"/>
              <w:jc w:val="center"/>
              <w:textAlignment w:val="auto"/>
              <w:rPr>
                <w:rFonts w:hint="default" w:ascii="Times New Roman" w:hAnsi="Times New Roman" w:eastAsia="方正仿宋_GBK" w:cs="Times New Roman"/>
                <w:snapToGrid w:val="0"/>
                <w:color w:val="auto"/>
                <w:sz w:val="32"/>
                <w:szCs w:val="28"/>
              </w:rPr>
            </w:pPr>
            <w:r>
              <w:rPr>
                <w:rFonts w:hint="default" w:ascii="Times New Roman" w:hAnsi="Times New Roman" w:eastAsia="方正仿宋_GBK" w:cs="Times New Roman"/>
                <w:snapToGrid w:val="0"/>
                <w:color w:val="auto"/>
                <w:sz w:val="32"/>
                <w:szCs w:val="28"/>
              </w:rPr>
              <w:t>每亩保险金额×80%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jc w:val="center"/>
        </w:trPr>
        <w:tc>
          <w:tcPr>
            <w:tcW w:w="2782" w:type="dxa"/>
            <w:tcBorders>
              <w:top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after="0" w:line="560" w:lineRule="exact"/>
              <w:ind w:firstLine="480" w:firstLineChars="150"/>
              <w:jc w:val="center"/>
              <w:textAlignment w:val="auto"/>
              <w:rPr>
                <w:rFonts w:hint="default" w:ascii="Times New Roman" w:hAnsi="Times New Roman" w:eastAsia="方正仿宋_GBK" w:cs="Times New Roman"/>
                <w:snapToGrid w:val="0"/>
                <w:color w:val="auto"/>
                <w:sz w:val="32"/>
                <w:szCs w:val="28"/>
              </w:rPr>
            </w:pPr>
            <w:r>
              <w:rPr>
                <w:rFonts w:hint="default" w:ascii="Times New Roman" w:hAnsi="Times New Roman" w:eastAsia="方正仿宋_GBK" w:cs="Times New Roman"/>
                <w:snapToGrid w:val="0"/>
                <w:color w:val="auto"/>
                <w:sz w:val="32"/>
                <w:szCs w:val="28"/>
              </w:rPr>
              <w:t>成年期</w:t>
            </w:r>
          </w:p>
        </w:tc>
        <w:tc>
          <w:tcPr>
            <w:tcW w:w="4647" w:type="dxa"/>
            <w:tcBorders>
              <w:top w:val="single" w:color="auto" w:sz="4" w:space="0"/>
              <w:left w:val="single" w:color="auto" w:sz="4" w:space="0"/>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after="0" w:line="560" w:lineRule="exact"/>
              <w:ind w:firstLine="480" w:firstLineChars="150"/>
              <w:jc w:val="center"/>
              <w:textAlignment w:val="auto"/>
              <w:rPr>
                <w:rFonts w:hint="default" w:ascii="Times New Roman" w:hAnsi="Times New Roman" w:eastAsia="方正仿宋_GBK" w:cs="Times New Roman"/>
                <w:snapToGrid w:val="0"/>
                <w:color w:val="auto"/>
                <w:sz w:val="32"/>
                <w:szCs w:val="28"/>
              </w:rPr>
            </w:pPr>
            <w:r>
              <w:rPr>
                <w:rFonts w:hint="default" w:ascii="Times New Roman" w:hAnsi="Times New Roman" w:eastAsia="方正仿宋_GBK" w:cs="Times New Roman"/>
                <w:snapToGrid w:val="0"/>
                <w:color w:val="auto"/>
                <w:sz w:val="32"/>
                <w:szCs w:val="28"/>
              </w:rPr>
              <w:t>每亩保险金额×100%</w:t>
            </w:r>
          </w:p>
        </w:tc>
      </w:tr>
    </w:tbl>
    <w:p>
      <w:pPr>
        <w:keepNext w:val="0"/>
        <w:keepLines w:val="0"/>
        <w:pageBreakBefore w:val="0"/>
        <w:widowControl w:val="0"/>
        <w:kinsoku/>
        <w:wordWrap/>
        <w:overflowPunct/>
        <w:topLinePunct w:val="0"/>
        <w:autoSpaceDE/>
        <w:autoSpaceDN/>
        <w:bidi w:val="0"/>
        <w:adjustRightInd/>
        <w:snapToGrid/>
        <w:spacing w:after="0" w:line="560" w:lineRule="exact"/>
        <w:ind w:firstLine="480" w:firstLineChars="150"/>
        <w:jc w:val="both"/>
        <w:textAlignment w:val="auto"/>
        <w:rPr>
          <w:rFonts w:hint="default" w:ascii="Times New Roman" w:hAnsi="Times New Roman" w:eastAsia="方正仿宋_GBK" w:cs="Times New Roman"/>
          <w:snapToGrid w:val="0"/>
          <w:color w:val="auto"/>
          <w:sz w:val="32"/>
          <w:szCs w:val="28"/>
        </w:rPr>
      </w:pPr>
      <w:r>
        <w:rPr>
          <w:rFonts w:hint="default" w:ascii="Times New Roman" w:hAnsi="Times New Roman" w:eastAsia="方正仿宋_GBK" w:cs="Times New Roman"/>
          <w:snapToGrid w:val="0"/>
          <w:color w:val="auto"/>
          <w:sz w:val="32"/>
          <w:szCs w:val="28"/>
        </w:rPr>
        <w:t>对于生长期1—3年的保险标的：</w:t>
      </w:r>
    </w:p>
    <w:p>
      <w:pPr>
        <w:keepNext w:val="0"/>
        <w:keepLines w:val="0"/>
        <w:pageBreakBefore w:val="0"/>
        <w:widowControl w:val="0"/>
        <w:kinsoku/>
        <w:wordWrap/>
        <w:overflowPunct/>
        <w:topLinePunct w:val="0"/>
        <w:autoSpaceDE/>
        <w:autoSpaceDN/>
        <w:bidi w:val="0"/>
        <w:adjustRightInd/>
        <w:snapToGrid/>
        <w:spacing w:after="0" w:line="560" w:lineRule="exact"/>
        <w:ind w:firstLine="480" w:firstLineChars="150"/>
        <w:jc w:val="both"/>
        <w:textAlignment w:val="auto"/>
        <w:rPr>
          <w:rFonts w:hint="default" w:ascii="Times New Roman" w:hAnsi="Times New Roman" w:eastAsia="方正仿宋_GBK" w:cs="Times New Roman"/>
          <w:snapToGrid w:val="0"/>
          <w:color w:val="auto"/>
          <w:sz w:val="32"/>
          <w:szCs w:val="28"/>
        </w:rPr>
      </w:pPr>
      <w:r>
        <w:rPr>
          <w:rFonts w:hint="default" w:ascii="Times New Roman" w:hAnsi="Times New Roman" w:eastAsia="方正仿宋_GBK" w:cs="Times New Roman"/>
          <w:snapToGrid w:val="0"/>
          <w:color w:val="auto"/>
          <w:sz w:val="32"/>
          <w:szCs w:val="28"/>
        </w:rPr>
        <w:t>1、保险桃子、柚子、樱桃、枇杷、西瓜、葡萄、李子、梨子树的损失率在80%以下（不含）时，保险人按照以下方式计算赔偿：</w:t>
      </w:r>
    </w:p>
    <w:p>
      <w:pPr>
        <w:keepNext w:val="0"/>
        <w:keepLines w:val="0"/>
        <w:pageBreakBefore w:val="0"/>
        <w:widowControl w:val="0"/>
        <w:kinsoku/>
        <w:wordWrap/>
        <w:overflowPunct/>
        <w:topLinePunct w:val="0"/>
        <w:autoSpaceDE/>
        <w:autoSpaceDN/>
        <w:bidi w:val="0"/>
        <w:adjustRightInd/>
        <w:snapToGrid/>
        <w:spacing w:after="0" w:line="560" w:lineRule="exact"/>
        <w:ind w:firstLine="480" w:firstLineChars="150"/>
        <w:jc w:val="both"/>
        <w:textAlignment w:val="auto"/>
        <w:rPr>
          <w:rFonts w:hint="default" w:ascii="Times New Roman" w:hAnsi="Times New Roman" w:eastAsia="方正仿宋_GBK" w:cs="Times New Roman"/>
          <w:snapToGrid w:val="0"/>
          <w:color w:val="auto"/>
          <w:sz w:val="32"/>
          <w:szCs w:val="28"/>
        </w:rPr>
      </w:pPr>
      <w:r>
        <w:rPr>
          <w:rFonts w:hint="default" w:ascii="Times New Roman" w:hAnsi="Times New Roman" w:eastAsia="方正仿宋_GBK" w:cs="Times New Roman"/>
          <w:snapToGrid w:val="0"/>
          <w:color w:val="auto"/>
          <w:sz w:val="32"/>
          <w:szCs w:val="28"/>
        </w:rPr>
        <w:t>赔偿金额=每亩保险金额×损失率×受损面积</w:t>
      </w:r>
    </w:p>
    <w:p>
      <w:pPr>
        <w:keepNext w:val="0"/>
        <w:keepLines w:val="0"/>
        <w:pageBreakBefore w:val="0"/>
        <w:widowControl w:val="0"/>
        <w:kinsoku/>
        <w:wordWrap/>
        <w:overflowPunct/>
        <w:topLinePunct w:val="0"/>
        <w:autoSpaceDE/>
        <w:autoSpaceDN/>
        <w:bidi w:val="0"/>
        <w:adjustRightInd/>
        <w:snapToGrid/>
        <w:spacing w:after="0" w:line="560" w:lineRule="exact"/>
        <w:ind w:firstLine="480" w:firstLineChars="150"/>
        <w:jc w:val="both"/>
        <w:textAlignment w:val="auto"/>
        <w:rPr>
          <w:rFonts w:hint="default" w:ascii="Times New Roman" w:hAnsi="Times New Roman" w:eastAsia="方正仿宋_GBK" w:cs="Times New Roman"/>
          <w:snapToGrid w:val="0"/>
          <w:color w:val="auto"/>
          <w:sz w:val="32"/>
          <w:szCs w:val="28"/>
        </w:rPr>
      </w:pPr>
      <w:r>
        <w:rPr>
          <w:rFonts w:hint="default" w:ascii="Times New Roman" w:hAnsi="Times New Roman" w:eastAsia="方正仿宋_GBK" w:cs="Times New Roman"/>
          <w:snapToGrid w:val="0"/>
          <w:color w:val="auto"/>
          <w:sz w:val="32"/>
          <w:szCs w:val="28"/>
        </w:rPr>
        <w:t>2、保险桃子、柚子、樱桃、枇杷、西瓜、葡萄、李子、梨子树的损失率在80%以上（含）时，视为全部损失，保险人按照以下方式计算赔偿：</w:t>
      </w:r>
    </w:p>
    <w:p>
      <w:pPr>
        <w:keepNext w:val="0"/>
        <w:keepLines w:val="0"/>
        <w:pageBreakBefore w:val="0"/>
        <w:widowControl w:val="0"/>
        <w:kinsoku/>
        <w:wordWrap/>
        <w:overflowPunct/>
        <w:topLinePunct w:val="0"/>
        <w:autoSpaceDE/>
        <w:autoSpaceDN/>
        <w:bidi w:val="0"/>
        <w:adjustRightInd/>
        <w:snapToGrid/>
        <w:spacing w:after="0" w:line="560" w:lineRule="exact"/>
        <w:ind w:firstLine="480" w:firstLineChars="150"/>
        <w:jc w:val="both"/>
        <w:textAlignment w:val="auto"/>
        <w:rPr>
          <w:rFonts w:hint="default" w:ascii="Times New Roman" w:hAnsi="Times New Roman" w:eastAsia="方正仿宋_GBK" w:cs="Times New Roman"/>
          <w:snapToGrid w:val="0"/>
          <w:color w:val="auto"/>
          <w:sz w:val="32"/>
          <w:szCs w:val="28"/>
        </w:rPr>
      </w:pPr>
      <w:r>
        <w:rPr>
          <w:rFonts w:hint="default" w:ascii="Times New Roman" w:hAnsi="Times New Roman" w:eastAsia="方正仿宋_GBK" w:cs="Times New Roman"/>
          <w:snapToGrid w:val="0"/>
          <w:color w:val="auto"/>
          <w:sz w:val="32"/>
          <w:szCs w:val="28"/>
        </w:rPr>
        <w:t>赔偿金额=每亩保险金额×受损面积</w:t>
      </w:r>
    </w:p>
    <w:p>
      <w:pPr>
        <w:keepNext w:val="0"/>
        <w:keepLines w:val="0"/>
        <w:pageBreakBefore w:val="0"/>
        <w:widowControl w:val="0"/>
        <w:kinsoku/>
        <w:wordWrap/>
        <w:overflowPunct/>
        <w:topLinePunct w:val="0"/>
        <w:autoSpaceDE/>
        <w:autoSpaceDN/>
        <w:bidi w:val="0"/>
        <w:adjustRightInd/>
        <w:snapToGrid/>
        <w:spacing w:after="0" w:line="560" w:lineRule="exact"/>
        <w:ind w:firstLine="480" w:firstLineChars="150"/>
        <w:jc w:val="both"/>
        <w:textAlignment w:val="auto"/>
        <w:rPr>
          <w:rFonts w:hint="default" w:ascii="Times New Roman" w:hAnsi="Times New Roman" w:eastAsia="方正仿宋_GBK" w:cs="Times New Roman"/>
          <w:snapToGrid w:val="0"/>
          <w:color w:val="auto"/>
          <w:sz w:val="32"/>
          <w:szCs w:val="32"/>
        </w:rPr>
      </w:pPr>
      <w:r>
        <w:rPr>
          <w:rFonts w:hint="default" w:ascii="Times New Roman" w:hAnsi="Times New Roman" w:eastAsia="方正仿宋_GBK" w:cs="Times New Roman"/>
          <w:snapToGrid w:val="0"/>
          <w:color w:val="auto"/>
          <w:sz w:val="32"/>
          <w:szCs w:val="28"/>
        </w:rPr>
        <w:t>损失率=单位面积平均植株损失数量/单位面积平均植株种植数量</w:t>
      </w:r>
    </w:p>
    <w:p>
      <w:pPr>
        <w:keepNext w:val="0"/>
        <w:keepLines w:val="0"/>
        <w:pageBreakBefore w:val="0"/>
        <w:widowControl w:val="0"/>
        <w:kinsoku/>
        <w:wordWrap/>
        <w:overflowPunct/>
        <w:topLinePunct w:val="0"/>
        <w:autoSpaceDE/>
        <w:autoSpaceDN/>
        <w:bidi w:val="0"/>
        <w:adjustRightInd/>
        <w:snapToGrid/>
        <w:spacing w:after="0" w:line="560" w:lineRule="exact"/>
        <w:jc w:val="both"/>
        <w:textAlignment w:val="auto"/>
        <w:rPr>
          <w:rFonts w:hint="default" w:ascii="Times New Roman" w:hAnsi="Times New Roman" w:eastAsia="方正仿宋_GBK" w:cs="Times New Roman"/>
          <w:snapToGrid w:val="0"/>
          <w:color w:val="auto"/>
          <w:sz w:val="32"/>
          <w:szCs w:val="32"/>
        </w:rPr>
      </w:pPr>
      <w:r>
        <w:rPr>
          <w:rFonts w:hint="default" w:ascii="Times New Roman" w:hAnsi="Times New Roman" w:eastAsia="方正仿宋_GBK" w:cs="Times New Roman"/>
          <w:snapToGrid w:val="0"/>
          <w:color w:val="auto"/>
          <w:sz w:val="32"/>
          <w:szCs w:val="32"/>
        </w:rPr>
        <w:br w:type="page"/>
      </w:r>
    </w:p>
    <w:p>
      <w:pPr>
        <w:keepNext w:val="0"/>
        <w:keepLines w:val="0"/>
        <w:pageBreakBefore w:val="0"/>
        <w:widowControl w:val="0"/>
        <w:kinsoku/>
        <w:wordWrap/>
        <w:overflowPunct/>
        <w:topLinePunct w:val="0"/>
        <w:autoSpaceDE/>
        <w:autoSpaceDN/>
        <w:bidi w:val="0"/>
        <w:adjustRightInd/>
        <w:snapToGrid/>
        <w:spacing w:after="0" w:line="560" w:lineRule="exact"/>
        <w:jc w:val="both"/>
        <w:textAlignment w:val="auto"/>
        <w:outlineLvl w:val="0"/>
        <w:rPr>
          <w:rFonts w:hint="default" w:ascii="Times New Roman" w:hAnsi="Times New Roman" w:eastAsia="方正黑体_GBK" w:cs="Times New Roman"/>
          <w:bCs/>
          <w:color w:val="auto"/>
          <w:sz w:val="32"/>
          <w:szCs w:val="32"/>
        </w:rPr>
      </w:pPr>
      <w:r>
        <w:rPr>
          <w:rFonts w:hint="default" w:ascii="Times New Roman" w:hAnsi="Times New Roman" w:eastAsia="方正黑体_GBK" w:cs="Times New Roman"/>
          <w:bCs/>
          <w:color w:val="auto"/>
          <w:sz w:val="32"/>
          <w:szCs w:val="32"/>
        </w:rPr>
        <w:t>附件5</w:t>
      </w:r>
    </w:p>
    <w:p>
      <w:pPr>
        <w:keepNext w:val="0"/>
        <w:keepLines w:val="0"/>
        <w:pageBreakBefore w:val="0"/>
        <w:widowControl w:val="0"/>
        <w:kinsoku/>
        <w:wordWrap/>
        <w:overflowPunct/>
        <w:topLinePunct w:val="0"/>
        <w:autoSpaceDE/>
        <w:autoSpaceDN/>
        <w:bidi w:val="0"/>
        <w:adjustRightInd/>
        <w:snapToGrid/>
        <w:spacing w:after="0" w:line="560" w:lineRule="exact"/>
        <w:jc w:val="center"/>
        <w:textAlignment w:val="auto"/>
        <w:outlineLvl w:val="0"/>
        <w:rPr>
          <w:rFonts w:hint="default" w:ascii="Times New Roman" w:hAnsi="Times New Roman" w:eastAsia="方正小标宋_GBK" w:cs="Times New Roman"/>
          <w:b/>
          <w:color w:val="auto"/>
          <w:sz w:val="44"/>
          <w:szCs w:val="44"/>
          <w:lang w:val="en-US" w:eastAsia="zh-CN"/>
        </w:rPr>
      </w:pPr>
      <w:r>
        <w:rPr>
          <w:rFonts w:hint="default" w:ascii="Times New Roman" w:hAnsi="Times New Roman" w:eastAsia="方正小标宋_GBK" w:cs="Times New Roman"/>
          <w:b/>
          <w:color w:val="auto"/>
          <w:sz w:val="44"/>
          <w:szCs w:val="44"/>
        </w:rPr>
        <w:t>蔬菜种植保险</w:t>
      </w:r>
      <w:r>
        <w:rPr>
          <w:rFonts w:hint="default" w:ascii="Times New Roman" w:hAnsi="Times New Roman" w:eastAsia="方正小标宋_GBK" w:cs="Times New Roman"/>
          <w:b/>
          <w:color w:val="auto"/>
          <w:sz w:val="44"/>
          <w:szCs w:val="44"/>
          <w:lang w:val="en-US" w:eastAsia="zh-CN"/>
        </w:rPr>
        <w:t>方案</w:t>
      </w:r>
    </w:p>
    <w:p>
      <w:pPr>
        <w:pStyle w:val="2"/>
        <w:rPr>
          <w:rFonts w:hint="default" w:ascii="Times New Roman" w:hAnsi="Times New Roman" w:cs="Times New Roman"/>
          <w:lang w:val="en-US" w:eastAsia="zh-CN"/>
        </w:rPr>
      </w:pPr>
    </w:p>
    <w:p>
      <w:pPr>
        <w:keepNext w:val="0"/>
        <w:keepLines w:val="0"/>
        <w:pageBreakBefore w:val="0"/>
        <w:widowControl w:val="0"/>
        <w:kinsoku/>
        <w:wordWrap/>
        <w:overflowPunct/>
        <w:topLinePunct w:val="0"/>
        <w:autoSpaceDE/>
        <w:autoSpaceDN/>
        <w:bidi w:val="0"/>
        <w:adjustRightInd/>
        <w:snapToGrid/>
        <w:spacing w:after="0" w:line="560" w:lineRule="exact"/>
        <w:ind w:firstLine="480" w:firstLineChars="150"/>
        <w:jc w:val="both"/>
        <w:textAlignment w:val="auto"/>
        <w:rPr>
          <w:rFonts w:hint="default" w:ascii="Times New Roman" w:hAnsi="Times New Roman" w:eastAsia="方正黑体_GBK" w:cs="Times New Roman"/>
          <w:snapToGrid w:val="0"/>
          <w:color w:val="auto"/>
          <w:sz w:val="32"/>
          <w:szCs w:val="28"/>
        </w:rPr>
      </w:pPr>
      <w:r>
        <w:rPr>
          <w:rFonts w:hint="default" w:ascii="Times New Roman" w:hAnsi="Times New Roman" w:eastAsia="方正黑体_GBK" w:cs="Times New Roman"/>
          <w:snapToGrid w:val="0"/>
          <w:color w:val="auto"/>
          <w:sz w:val="32"/>
          <w:szCs w:val="28"/>
        </w:rPr>
        <w:t>一、保险责任</w:t>
      </w:r>
    </w:p>
    <w:p>
      <w:pPr>
        <w:keepNext w:val="0"/>
        <w:keepLines w:val="0"/>
        <w:pageBreakBefore w:val="0"/>
        <w:widowControl w:val="0"/>
        <w:kinsoku/>
        <w:wordWrap/>
        <w:overflowPunct/>
        <w:topLinePunct w:val="0"/>
        <w:autoSpaceDE/>
        <w:autoSpaceDN/>
        <w:bidi w:val="0"/>
        <w:adjustRightInd/>
        <w:snapToGrid/>
        <w:spacing w:after="0" w:line="560" w:lineRule="exact"/>
        <w:ind w:firstLine="480" w:firstLineChars="150"/>
        <w:jc w:val="both"/>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rPr>
        <w:t>在保险期间内，由于下列原因直接造成保险蔬菜的损失，且植株损失率达到20%（含）以上的，保险人按照本保险合同的约定负责赔偿:</w:t>
      </w:r>
    </w:p>
    <w:p>
      <w:pPr>
        <w:keepNext w:val="0"/>
        <w:keepLines w:val="0"/>
        <w:pageBreakBefore w:val="0"/>
        <w:widowControl w:val="0"/>
        <w:numPr>
          <w:ilvl w:val="0"/>
          <w:numId w:val="5"/>
        </w:numPr>
        <w:kinsoku/>
        <w:wordWrap/>
        <w:overflowPunct/>
        <w:topLinePunct w:val="0"/>
        <w:autoSpaceDE/>
        <w:autoSpaceDN/>
        <w:bidi w:val="0"/>
        <w:adjustRightInd/>
        <w:snapToGrid/>
        <w:spacing w:after="0" w:line="560" w:lineRule="exact"/>
        <w:ind w:firstLine="480" w:firstLineChars="150"/>
        <w:jc w:val="both"/>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rPr>
        <w:t>暴雨、洪水（政府行蓄洪除外）、内涝、风灾、雹灾、冻灾、旱灾；</w:t>
      </w:r>
    </w:p>
    <w:p>
      <w:pPr>
        <w:keepNext w:val="0"/>
        <w:keepLines w:val="0"/>
        <w:pageBreakBefore w:val="0"/>
        <w:widowControl w:val="0"/>
        <w:numPr>
          <w:ilvl w:val="0"/>
          <w:numId w:val="5"/>
        </w:numPr>
        <w:kinsoku/>
        <w:wordWrap/>
        <w:overflowPunct/>
        <w:topLinePunct w:val="0"/>
        <w:autoSpaceDE/>
        <w:autoSpaceDN/>
        <w:bidi w:val="0"/>
        <w:adjustRightInd/>
        <w:snapToGrid/>
        <w:spacing w:after="0" w:line="560" w:lineRule="exact"/>
        <w:ind w:firstLine="480" w:firstLineChars="150"/>
        <w:jc w:val="both"/>
        <w:textAlignment w:val="auto"/>
        <w:rPr>
          <w:rFonts w:hint="default" w:ascii="Times New Roman" w:hAnsi="Times New Roman" w:eastAsia="方正仿宋_GBK" w:cs="Times New Roman"/>
          <w:snapToGrid w:val="0"/>
          <w:color w:val="auto"/>
          <w:sz w:val="32"/>
          <w:szCs w:val="28"/>
        </w:rPr>
      </w:pPr>
      <w:r>
        <w:rPr>
          <w:rFonts w:hint="default" w:ascii="Times New Roman" w:hAnsi="Times New Roman" w:eastAsia="方正仿宋_GBK" w:cs="Times New Roman"/>
          <w:color w:val="auto"/>
          <w:sz w:val="32"/>
          <w:szCs w:val="32"/>
        </w:rPr>
        <w:t>病虫害。</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rPr>
          <w:rFonts w:hint="default" w:ascii="Times New Roman" w:hAnsi="Times New Roman" w:eastAsia="方正黑体_GBK" w:cs="Times New Roman"/>
          <w:snapToGrid w:val="0"/>
          <w:color w:val="auto"/>
          <w:sz w:val="32"/>
          <w:szCs w:val="28"/>
        </w:rPr>
      </w:pPr>
      <w:r>
        <w:rPr>
          <w:rFonts w:hint="default" w:ascii="Times New Roman" w:hAnsi="Times New Roman" w:eastAsia="方正黑体_GBK" w:cs="Times New Roman"/>
          <w:snapToGrid w:val="0"/>
          <w:color w:val="auto"/>
          <w:sz w:val="32"/>
          <w:szCs w:val="28"/>
        </w:rPr>
        <w:t>二、保险金额</w:t>
      </w:r>
    </w:p>
    <w:p>
      <w:pPr>
        <w:keepNext w:val="0"/>
        <w:keepLines w:val="0"/>
        <w:pageBreakBefore w:val="0"/>
        <w:widowControl w:val="0"/>
        <w:kinsoku/>
        <w:wordWrap/>
        <w:overflowPunct/>
        <w:topLinePunct w:val="0"/>
        <w:autoSpaceDE/>
        <w:autoSpaceDN/>
        <w:bidi w:val="0"/>
        <w:adjustRightInd/>
        <w:snapToGrid/>
        <w:spacing w:after="0" w:line="560" w:lineRule="exact"/>
        <w:ind w:firstLine="480" w:firstLineChars="150"/>
        <w:jc w:val="both"/>
        <w:textAlignment w:val="auto"/>
        <w:rPr>
          <w:rFonts w:hint="default" w:ascii="Times New Roman" w:hAnsi="Times New Roman" w:eastAsia="方正仿宋_GBK" w:cs="Times New Roman"/>
          <w:snapToGrid w:val="0"/>
          <w:color w:val="auto"/>
          <w:sz w:val="32"/>
          <w:szCs w:val="28"/>
        </w:rPr>
      </w:pPr>
      <w:r>
        <w:rPr>
          <w:rFonts w:hint="default" w:ascii="Times New Roman" w:hAnsi="Times New Roman" w:eastAsia="方正仿宋_GBK" w:cs="Times New Roman"/>
          <w:snapToGrid w:val="0"/>
          <w:color w:val="auto"/>
          <w:sz w:val="32"/>
          <w:szCs w:val="28"/>
        </w:rPr>
        <w:t>保险金额1600元/亩；保险面积以保险单载明为准。</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rPr>
          <w:rFonts w:hint="default" w:ascii="Times New Roman" w:hAnsi="Times New Roman" w:eastAsia="方正黑体_GBK" w:cs="Times New Roman"/>
          <w:snapToGrid w:val="0"/>
          <w:color w:val="auto"/>
          <w:sz w:val="32"/>
          <w:szCs w:val="28"/>
        </w:rPr>
      </w:pPr>
      <w:r>
        <w:rPr>
          <w:rFonts w:hint="default" w:ascii="Times New Roman" w:hAnsi="Times New Roman" w:eastAsia="方正黑体_GBK" w:cs="Times New Roman"/>
          <w:snapToGrid w:val="0"/>
          <w:color w:val="auto"/>
          <w:sz w:val="32"/>
          <w:szCs w:val="28"/>
        </w:rPr>
        <w:t>三、赔偿计算</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方正仿宋_GBK" w:cs="Times New Roman"/>
          <w:bCs/>
          <w:color w:val="auto"/>
          <w:sz w:val="32"/>
          <w:szCs w:val="32"/>
        </w:rPr>
      </w:pPr>
      <w:r>
        <w:rPr>
          <w:rFonts w:hint="default" w:ascii="Times New Roman" w:hAnsi="Times New Roman" w:eastAsia="方正仿宋_GBK" w:cs="Times New Roman"/>
          <w:color w:val="auto"/>
          <w:sz w:val="32"/>
          <w:szCs w:val="32"/>
        </w:rPr>
        <w:t>保险蔬菜发生保险责任范围内的损失，保险人按以下方式计算赔偿：</w:t>
      </w:r>
      <w:r>
        <w:rPr>
          <w:rFonts w:hint="default" w:ascii="Times New Roman" w:hAnsi="Times New Roman" w:eastAsia="方正仿宋_GBK" w:cs="Times New Roman"/>
          <w:color w:val="auto"/>
          <w:sz w:val="32"/>
          <w:szCs w:val="32"/>
        </w:rPr>
        <w:br w:type="textWrapping"/>
      </w:r>
      <w:r>
        <w:rPr>
          <w:rFonts w:hint="default" w:ascii="Times New Roman" w:hAnsi="Times New Roman" w:eastAsia="方正仿宋_GBK" w:cs="Times New Roman"/>
          <w:color w:val="auto"/>
          <w:sz w:val="32"/>
          <w:szCs w:val="32"/>
        </w:rPr>
        <w:t xml:space="preserve">    赔偿金额=∑每次事故赔偿金额</w:t>
      </w:r>
      <w:r>
        <w:rPr>
          <w:rFonts w:hint="default" w:ascii="Times New Roman" w:hAnsi="Times New Roman" w:eastAsia="方正仿宋_GBK" w:cs="Times New Roman"/>
          <w:color w:val="auto"/>
          <w:sz w:val="32"/>
          <w:szCs w:val="32"/>
        </w:rPr>
        <w:br w:type="textWrapping"/>
      </w:r>
      <w:r>
        <w:rPr>
          <w:rFonts w:hint="default" w:ascii="Times New Roman" w:hAnsi="Times New Roman" w:eastAsia="方正仿宋_GBK" w:cs="Times New Roman"/>
          <w:color w:val="auto"/>
          <w:sz w:val="32"/>
          <w:szCs w:val="32"/>
        </w:rPr>
        <w:t xml:space="preserve">    每次赔偿金额=受损面积×不同生长期每亩赔偿比例×每季每亩保险金额×损失率</w:t>
      </w:r>
      <w:r>
        <w:rPr>
          <w:rFonts w:hint="default" w:ascii="Times New Roman" w:hAnsi="Times New Roman" w:eastAsia="方正仿宋_GBK" w:cs="Times New Roman"/>
          <w:color w:val="auto"/>
          <w:sz w:val="32"/>
          <w:szCs w:val="32"/>
        </w:rPr>
        <w:br w:type="textWrapping"/>
      </w:r>
      <w:r>
        <w:rPr>
          <w:rFonts w:hint="default" w:ascii="Times New Roman" w:hAnsi="Times New Roman" w:eastAsia="方正仿宋_GBK" w:cs="Times New Roman"/>
          <w:color w:val="auto"/>
          <w:sz w:val="32"/>
          <w:szCs w:val="32"/>
        </w:rPr>
        <w:t xml:space="preserve">    损失率=（当地平均亩产量-受灾后平均亩产量）/当地平均亩产量×100%</w:t>
      </w:r>
      <w:r>
        <w:rPr>
          <w:rFonts w:hint="default" w:ascii="Times New Roman" w:hAnsi="Times New Roman" w:eastAsia="方正仿宋_GBK" w:cs="Times New Roman"/>
          <w:color w:val="auto"/>
          <w:sz w:val="32"/>
          <w:szCs w:val="32"/>
        </w:rPr>
        <w:br w:type="textWrapping"/>
      </w:r>
      <w:r>
        <w:rPr>
          <w:rFonts w:hint="default" w:ascii="Times New Roman" w:hAnsi="Times New Roman" w:eastAsia="方正仿宋_GBK" w:cs="Times New Roman"/>
          <w:color w:val="auto"/>
          <w:sz w:val="32"/>
          <w:szCs w:val="32"/>
        </w:rPr>
        <w:t xml:space="preserve">    当地平均产量参照同类蔬菜前三年平均产量，由保险人与被保险人协商确定。</w:t>
      </w:r>
    </w:p>
    <w:p>
      <w:pPr>
        <w:keepNext w:val="0"/>
        <w:keepLines w:val="0"/>
        <w:pageBreakBefore w:val="0"/>
        <w:widowControl w:val="0"/>
        <w:kinsoku/>
        <w:wordWrap/>
        <w:overflowPunct/>
        <w:topLinePunct w:val="0"/>
        <w:autoSpaceDE/>
        <w:autoSpaceDN/>
        <w:bidi w:val="0"/>
        <w:adjustRightInd/>
        <w:snapToGrid/>
        <w:spacing w:line="560" w:lineRule="exact"/>
        <w:ind w:firstLine="960" w:firstLineChars="300"/>
        <w:jc w:val="both"/>
        <w:textAlignment w:val="auto"/>
        <w:rPr>
          <w:rFonts w:hint="default" w:ascii="Times New Roman" w:hAnsi="Times New Roman" w:eastAsia="方正仿宋_GBK" w:cs="Times New Roman"/>
          <w:bCs/>
          <w:color w:val="auto"/>
          <w:sz w:val="32"/>
          <w:szCs w:val="32"/>
        </w:rPr>
      </w:pPr>
      <w:r>
        <w:rPr>
          <w:rFonts w:hint="default" w:ascii="Times New Roman" w:hAnsi="Times New Roman" w:eastAsia="方正仿宋_GBK" w:cs="Times New Roman"/>
          <w:bCs/>
          <w:color w:val="auto"/>
          <w:sz w:val="32"/>
          <w:szCs w:val="32"/>
        </w:rPr>
        <w:t>瓜果类蔬菜不同生长期的每亩赔偿比例</w:t>
      </w:r>
    </w:p>
    <w:tbl>
      <w:tblPr>
        <w:tblStyle w:val="6"/>
        <w:tblW w:w="7249" w:type="dxa"/>
        <w:tblInd w:w="30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3729"/>
        <w:gridCol w:w="352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c>
          <w:tcPr>
            <w:tcW w:w="3729" w:type="dxa"/>
            <w:tcBorders>
              <w:top w:val="single" w:color="auto" w:sz="4" w:space="0"/>
              <w:left w:val="single" w:color="auto" w:sz="4" w:space="0"/>
              <w:bottom w:val="single" w:color="auto" w:sz="4" w:space="0"/>
              <w:right w:val="single" w:color="auto" w:sz="4" w:space="0"/>
            </w:tcBorders>
          </w:tcPr>
          <w:p>
            <w:pPr>
              <w:keepNext w:val="0"/>
              <w:keepLines w:val="0"/>
              <w:pageBreakBefore w:val="0"/>
              <w:widowControl w:val="0"/>
              <w:kinsoku/>
              <w:wordWrap/>
              <w:overflowPunct/>
              <w:topLinePunct w:val="0"/>
              <w:autoSpaceDE/>
              <w:autoSpaceDN/>
              <w:bidi w:val="0"/>
              <w:adjustRightInd/>
              <w:snapToGrid/>
              <w:spacing w:after="0" w:line="560" w:lineRule="exact"/>
              <w:textAlignment w:val="auto"/>
              <w:rPr>
                <w:rFonts w:hint="default" w:ascii="Times New Roman" w:hAnsi="Times New Roman" w:eastAsia="方正仿宋_GBK" w:cs="Times New Roman"/>
                <w:bCs/>
                <w:color w:val="auto"/>
                <w:sz w:val="32"/>
                <w:szCs w:val="32"/>
              </w:rPr>
            </w:pPr>
            <w:r>
              <w:rPr>
                <w:rFonts w:hint="default" w:ascii="Times New Roman" w:hAnsi="Times New Roman" w:eastAsia="方正仿宋_GBK" w:cs="Times New Roman"/>
                <w:bCs/>
                <w:color w:val="auto"/>
                <w:sz w:val="32"/>
                <w:szCs w:val="32"/>
              </w:rPr>
              <w:t>生长期</w:t>
            </w:r>
          </w:p>
        </w:tc>
        <w:tc>
          <w:tcPr>
            <w:tcW w:w="3520" w:type="dxa"/>
            <w:tcBorders>
              <w:top w:val="single" w:color="auto" w:sz="4" w:space="0"/>
              <w:left w:val="single" w:color="auto" w:sz="4" w:space="0"/>
              <w:bottom w:val="single" w:color="auto" w:sz="4" w:space="0"/>
              <w:right w:val="single" w:color="auto" w:sz="4" w:space="0"/>
            </w:tcBorders>
          </w:tcPr>
          <w:p>
            <w:pPr>
              <w:keepNext w:val="0"/>
              <w:keepLines w:val="0"/>
              <w:pageBreakBefore w:val="0"/>
              <w:widowControl w:val="0"/>
              <w:kinsoku/>
              <w:wordWrap/>
              <w:overflowPunct/>
              <w:topLinePunct w:val="0"/>
              <w:autoSpaceDE/>
              <w:autoSpaceDN/>
              <w:bidi w:val="0"/>
              <w:adjustRightInd/>
              <w:snapToGrid/>
              <w:spacing w:after="0" w:line="560" w:lineRule="exact"/>
              <w:textAlignment w:val="auto"/>
              <w:rPr>
                <w:rFonts w:hint="default" w:ascii="Times New Roman" w:hAnsi="Times New Roman" w:eastAsia="方正仿宋_GBK" w:cs="Times New Roman"/>
                <w:bCs/>
                <w:color w:val="auto"/>
                <w:sz w:val="32"/>
                <w:szCs w:val="32"/>
              </w:rPr>
            </w:pPr>
            <w:r>
              <w:rPr>
                <w:rFonts w:hint="default" w:ascii="Times New Roman" w:hAnsi="Times New Roman" w:eastAsia="方正仿宋_GBK" w:cs="Times New Roman"/>
                <w:bCs/>
                <w:color w:val="auto"/>
                <w:sz w:val="32"/>
                <w:szCs w:val="32"/>
              </w:rPr>
              <w:t>出险当期最高赔偿比例</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c>
          <w:tcPr>
            <w:tcW w:w="3729" w:type="dxa"/>
            <w:tcBorders>
              <w:top w:val="single" w:color="auto" w:sz="4" w:space="0"/>
              <w:left w:val="single" w:color="auto" w:sz="4" w:space="0"/>
              <w:bottom w:val="single" w:color="auto" w:sz="4" w:space="0"/>
              <w:right w:val="single" w:color="auto" w:sz="4" w:space="0"/>
            </w:tcBorders>
          </w:tcPr>
          <w:p>
            <w:pPr>
              <w:keepNext w:val="0"/>
              <w:keepLines w:val="0"/>
              <w:pageBreakBefore w:val="0"/>
              <w:widowControl w:val="0"/>
              <w:kinsoku/>
              <w:wordWrap/>
              <w:overflowPunct/>
              <w:topLinePunct w:val="0"/>
              <w:autoSpaceDE/>
              <w:autoSpaceDN/>
              <w:bidi w:val="0"/>
              <w:adjustRightInd/>
              <w:snapToGrid/>
              <w:spacing w:after="0" w:line="560" w:lineRule="exact"/>
              <w:textAlignment w:val="auto"/>
              <w:rPr>
                <w:rFonts w:hint="default" w:ascii="Times New Roman" w:hAnsi="Times New Roman" w:eastAsia="方正仿宋_GBK" w:cs="Times New Roman"/>
                <w:bCs/>
                <w:color w:val="auto"/>
                <w:sz w:val="32"/>
                <w:szCs w:val="32"/>
              </w:rPr>
            </w:pPr>
            <w:r>
              <w:rPr>
                <w:rFonts w:hint="default" w:ascii="Times New Roman" w:hAnsi="Times New Roman" w:eastAsia="方正仿宋_GBK" w:cs="Times New Roman"/>
                <w:bCs/>
                <w:color w:val="auto"/>
                <w:sz w:val="32"/>
                <w:szCs w:val="32"/>
              </w:rPr>
              <w:t>苗床期</w:t>
            </w:r>
          </w:p>
        </w:tc>
        <w:tc>
          <w:tcPr>
            <w:tcW w:w="3520" w:type="dxa"/>
            <w:tcBorders>
              <w:top w:val="single" w:color="auto" w:sz="4" w:space="0"/>
              <w:left w:val="single" w:color="auto" w:sz="4" w:space="0"/>
              <w:bottom w:val="single" w:color="auto" w:sz="4" w:space="0"/>
              <w:right w:val="single" w:color="auto" w:sz="4" w:space="0"/>
            </w:tcBorders>
          </w:tcPr>
          <w:p>
            <w:pPr>
              <w:keepNext w:val="0"/>
              <w:keepLines w:val="0"/>
              <w:pageBreakBefore w:val="0"/>
              <w:widowControl w:val="0"/>
              <w:kinsoku/>
              <w:wordWrap/>
              <w:overflowPunct/>
              <w:topLinePunct w:val="0"/>
              <w:autoSpaceDE/>
              <w:autoSpaceDN/>
              <w:bidi w:val="0"/>
              <w:adjustRightInd/>
              <w:snapToGrid/>
              <w:spacing w:after="0" w:line="560" w:lineRule="exact"/>
              <w:textAlignment w:val="auto"/>
              <w:rPr>
                <w:rFonts w:hint="default" w:ascii="Times New Roman" w:hAnsi="Times New Roman" w:eastAsia="方正仿宋_GBK" w:cs="Times New Roman"/>
                <w:bCs/>
                <w:color w:val="auto"/>
                <w:sz w:val="32"/>
                <w:szCs w:val="32"/>
              </w:rPr>
            </w:pPr>
            <w:r>
              <w:rPr>
                <w:rFonts w:hint="default" w:ascii="Times New Roman" w:hAnsi="Times New Roman" w:eastAsia="方正仿宋_GBK" w:cs="Times New Roman"/>
                <w:bCs/>
                <w:color w:val="auto"/>
                <w:sz w:val="32"/>
                <w:szCs w:val="32"/>
              </w:rPr>
              <w:t>30%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c>
          <w:tcPr>
            <w:tcW w:w="3729" w:type="dxa"/>
            <w:tcBorders>
              <w:top w:val="single" w:color="auto" w:sz="4" w:space="0"/>
              <w:left w:val="single" w:color="auto" w:sz="4" w:space="0"/>
              <w:bottom w:val="single" w:color="auto" w:sz="4" w:space="0"/>
              <w:right w:val="single" w:color="auto" w:sz="4" w:space="0"/>
            </w:tcBorders>
          </w:tcPr>
          <w:p>
            <w:pPr>
              <w:keepNext w:val="0"/>
              <w:keepLines w:val="0"/>
              <w:pageBreakBefore w:val="0"/>
              <w:widowControl w:val="0"/>
              <w:kinsoku/>
              <w:wordWrap/>
              <w:overflowPunct/>
              <w:topLinePunct w:val="0"/>
              <w:autoSpaceDE/>
              <w:autoSpaceDN/>
              <w:bidi w:val="0"/>
              <w:adjustRightInd/>
              <w:snapToGrid/>
              <w:spacing w:after="0" w:line="560" w:lineRule="exact"/>
              <w:textAlignment w:val="auto"/>
              <w:rPr>
                <w:rFonts w:hint="default" w:ascii="Times New Roman" w:hAnsi="Times New Roman" w:eastAsia="方正仿宋_GBK" w:cs="Times New Roman"/>
                <w:bCs/>
                <w:color w:val="auto"/>
                <w:sz w:val="32"/>
                <w:szCs w:val="32"/>
              </w:rPr>
            </w:pPr>
            <w:r>
              <w:rPr>
                <w:rFonts w:hint="default" w:ascii="Times New Roman" w:hAnsi="Times New Roman" w:eastAsia="方正仿宋_GBK" w:cs="Times New Roman"/>
                <w:bCs/>
                <w:color w:val="auto"/>
                <w:sz w:val="32"/>
                <w:szCs w:val="32"/>
              </w:rPr>
              <w:t>移栽后至定植</w:t>
            </w:r>
          </w:p>
        </w:tc>
        <w:tc>
          <w:tcPr>
            <w:tcW w:w="3520" w:type="dxa"/>
            <w:tcBorders>
              <w:top w:val="single" w:color="auto" w:sz="4" w:space="0"/>
              <w:left w:val="single" w:color="auto" w:sz="4" w:space="0"/>
              <w:bottom w:val="single" w:color="auto" w:sz="4" w:space="0"/>
              <w:right w:val="single" w:color="auto" w:sz="4" w:space="0"/>
            </w:tcBorders>
          </w:tcPr>
          <w:p>
            <w:pPr>
              <w:keepNext w:val="0"/>
              <w:keepLines w:val="0"/>
              <w:pageBreakBefore w:val="0"/>
              <w:widowControl w:val="0"/>
              <w:kinsoku/>
              <w:wordWrap/>
              <w:overflowPunct/>
              <w:topLinePunct w:val="0"/>
              <w:autoSpaceDE/>
              <w:autoSpaceDN/>
              <w:bidi w:val="0"/>
              <w:adjustRightInd/>
              <w:snapToGrid/>
              <w:spacing w:after="0" w:line="560" w:lineRule="exact"/>
              <w:textAlignment w:val="auto"/>
              <w:rPr>
                <w:rFonts w:hint="default" w:ascii="Times New Roman" w:hAnsi="Times New Roman" w:eastAsia="方正仿宋_GBK" w:cs="Times New Roman"/>
                <w:bCs/>
                <w:color w:val="auto"/>
                <w:sz w:val="32"/>
                <w:szCs w:val="32"/>
              </w:rPr>
            </w:pPr>
            <w:r>
              <w:rPr>
                <w:rFonts w:hint="default" w:ascii="Times New Roman" w:hAnsi="Times New Roman" w:eastAsia="方正仿宋_GBK" w:cs="Times New Roman"/>
                <w:bCs/>
                <w:color w:val="auto"/>
                <w:sz w:val="32"/>
                <w:szCs w:val="32"/>
              </w:rPr>
              <w:t>50%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c>
          <w:tcPr>
            <w:tcW w:w="3729" w:type="dxa"/>
            <w:tcBorders>
              <w:top w:val="single" w:color="auto" w:sz="4" w:space="0"/>
              <w:left w:val="single" w:color="auto" w:sz="4" w:space="0"/>
              <w:bottom w:val="single" w:color="auto" w:sz="4" w:space="0"/>
              <w:right w:val="single" w:color="auto" w:sz="4" w:space="0"/>
            </w:tcBorders>
          </w:tcPr>
          <w:p>
            <w:pPr>
              <w:keepNext w:val="0"/>
              <w:keepLines w:val="0"/>
              <w:pageBreakBefore w:val="0"/>
              <w:widowControl w:val="0"/>
              <w:kinsoku/>
              <w:wordWrap/>
              <w:overflowPunct/>
              <w:topLinePunct w:val="0"/>
              <w:autoSpaceDE/>
              <w:autoSpaceDN/>
              <w:bidi w:val="0"/>
              <w:adjustRightInd/>
              <w:snapToGrid/>
              <w:spacing w:after="0" w:line="560" w:lineRule="exact"/>
              <w:textAlignment w:val="auto"/>
              <w:rPr>
                <w:rFonts w:hint="default" w:ascii="Times New Roman" w:hAnsi="Times New Roman" w:eastAsia="方正仿宋_GBK" w:cs="Times New Roman"/>
                <w:bCs/>
                <w:color w:val="auto"/>
                <w:sz w:val="32"/>
                <w:szCs w:val="32"/>
              </w:rPr>
            </w:pPr>
            <w:r>
              <w:rPr>
                <w:rFonts w:hint="default" w:ascii="Times New Roman" w:hAnsi="Times New Roman" w:eastAsia="方正仿宋_GBK" w:cs="Times New Roman"/>
                <w:bCs/>
                <w:color w:val="auto"/>
                <w:sz w:val="32"/>
                <w:szCs w:val="32"/>
              </w:rPr>
              <w:t>定植后至开花</w:t>
            </w:r>
          </w:p>
        </w:tc>
        <w:tc>
          <w:tcPr>
            <w:tcW w:w="3520" w:type="dxa"/>
            <w:tcBorders>
              <w:top w:val="single" w:color="auto" w:sz="4" w:space="0"/>
              <w:left w:val="single" w:color="auto" w:sz="4" w:space="0"/>
              <w:bottom w:val="single" w:color="auto" w:sz="4" w:space="0"/>
              <w:right w:val="single" w:color="auto" w:sz="4" w:space="0"/>
            </w:tcBorders>
          </w:tcPr>
          <w:p>
            <w:pPr>
              <w:keepNext w:val="0"/>
              <w:keepLines w:val="0"/>
              <w:pageBreakBefore w:val="0"/>
              <w:widowControl w:val="0"/>
              <w:kinsoku/>
              <w:wordWrap/>
              <w:overflowPunct/>
              <w:topLinePunct w:val="0"/>
              <w:autoSpaceDE/>
              <w:autoSpaceDN/>
              <w:bidi w:val="0"/>
              <w:adjustRightInd/>
              <w:snapToGrid/>
              <w:spacing w:after="0" w:line="560" w:lineRule="exact"/>
              <w:textAlignment w:val="auto"/>
              <w:rPr>
                <w:rFonts w:hint="default" w:ascii="Times New Roman" w:hAnsi="Times New Roman" w:eastAsia="方正仿宋_GBK" w:cs="Times New Roman"/>
                <w:bCs/>
                <w:color w:val="auto"/>
                <w:sz w:val="32"/>
                <w:szCs w:val="32"/>
              </w:rPr>
            </w:pPr>
            <w:r>
              <w:rPr>
                <w:rFonts w:hint="default" w:ascii="Times New Roman" w:hAnsi="Times New Roman" w:eastAsia="方正仿宋_GBK" w:cs="Times New Roman"/>
                <w:bCs/>
                <w:color w:val="auto"/>
                <w:sz w:val="32"/>
                <w:szCs w:val="32"/>
              </w:rPr>
              <w:t>70%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c>
          <w:tcPr>
            <w:tcW w:w="3729" w:type="dxa"/>
            <w:tcBorders>
              <w:top w:val="single" w:color="auto" w:sz="4" w:space="0"/>
              <w:left w:val="single" w:color="auto" w:sz="4" w:space="0"/>
              <w:bottom w:val="single" w:color="auto" w:sz="4" w:space="0"/>
              <w:right w:val="single" w:color="auto" w:sz="4" w:space="0"/>
            </w:tcBorders>
          </w:tcPr>
          <w:p>
            <w:pPr>
              <w:keepNext w:val="0"/>
              <w:keepLines w:val="0"/>
              <w:pageBreakBefore w:val="0"/>
              <w:widowControl w:val="0"/>
              <w:kinsoku/>
              <w:wordWrap/>
              <w:overflowPunct/>
              <w:topLinePunct w:val="0"/>
              <w:autoSpaceDE/>
              <w:autoSpaceDN/>
              <w:bidi w:val="0"/>
              <w:adjustRightInd/>
              <w:snapToGrid/>
              <w:spacing w:after="0" w:line="560" w:lineRule="exact"/>
              <w:textAlignment w:val="auto"/>
              <w:rPr>
                <w:rFonts w:hint="default" w:ascii="Times New Roman" w:hAnsi="Times New Roman" w:eastAsia="方正仿宋_GBK" w:cs="Times New Roman"/>
                <w:bCs/>
                <w:color w:val="auto"/>
                <w:sz w:val="32"/>
                <w:szCs w:val="32"/>
              </w:rPr>
            </w:pPr>
            <w:r>
              <w:rPr>
                <w:rFonts w:hint="default" w:ascii="Times New Roman" w:hAnsi="Times New Roman" w:eastAsia="方正仿宋_GBK" w:cs="Times New Roman"/>
                <w:bCs/>
                <w:color w:val="auto"/>
                <w:sz w:val="32"/>
                <w:szCs w:val="32"/>
              </w:rPr>
              <w:t>结茄（荚、瓜、果）期</w:t>
            </w:r>
          </w:p>
        </w:tc>
        <w:tc>
          <w:tcPr>
            <w:tcW w:w="3520" w:type="dxa"/>
            <w:tcBorders>
              <w:top w:val="single" w:color="auto" w:sz="4" w:space="0"/>
              <w:left w:val="single" w:color="auto" w:sz="4" w:space="0"/>
              <w:bottom w:val="single" w:color="auto" w:sz="4" w:space="0"/>
              <w:right w:val="single" w:color="auto" w:sz="4" w:space="0"/>
            </w:tcBorders>
          </w:tcPr>
          <w:p>
            <w:pPr>
              <w:keepNext w:val="0"/>
              <w:keepLines w:val="0"/>
              <w:pageBreakBefore w:val="0"/>
              <w:widowControl w:val="0"/>
              <w:kinsoku/>
              <w:wordWrap/>
              <w:overflowPunct/>
              <w:topLinePunct w:val="0"/>
              <w:autoSpaceDE/>
              <w:autoSpaceDN/>
              <w:bidi w:val="0"/>
              <w:adjustRightInd/>
              <w:snapToGrid/>
              <w:spacing w:after="0" w:line="560" w:lineRule="exact"/>
              <w:textAlignment w:val="auto"/>
              <w:rPr>
                <w:rFonts w:hint="default" w:ascii="Times New Roman" w:hAnsi="Times New Roman" w:eastAsia="方正仿宋_GBK" w:cs="Times New Roman"/>
                <w:bCs/>
                <w:color w:val="auto"/>
                <w:sz w:val="32"/>
                <w:szCs w:val="32"/>
              </w:rPr>
            </w:pPr>
            <w:r>
              <w:rPr>
                <w:rFonts w:hint="default" w:ascii="Times New Roman" w:hAnsi="Times New Roman" w:eastAsia="方正仿宋_GBK" w:cs="Times New Roman"/>
                <w:bCs/>
                <w:color w:val="auto"/>
                <w:sz w:val="32"/>
                <w:szCs w:val="32"/>
              </w:rPr>
              <w:t>90%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c>
          <w:tcPr>
            <w:tcW w:w="3729" w:type="dxa"/>
            <w:tcBorders>
              <w:top w:val="single" w:color="auto" w:sz="4" w:space="0"/>
              <w:left w:val="single" w:color="auto" w:sz="4" w:space="0"/>
              <w:bottom w:val="single" w:color="auto" w:sz="4" w:space="0"/>
              <w:right w:val="single" w:color="auto" w:sz="4" w:space="0"/>
            </w:tcBorders>
          </w:tcPr>
          <w:p>
            <w:pPr>
              <w:keepNext w:val="0"/>
              <w:keepLines w:val="0"/>
              <w:pageBreakBefore w:val="0"/>
              <w:widowControl w:val="0"/>
              <w:kinsoku/>
              <w:wordWrap/>
              <w:overflowPunct/>
              <w:topLinePunct w:val="0"/>
              <w:autoSpaceDE/>
              <w:autoSpaceDN/>
              <w:bidi w:val="0"/>
              <w:adjustRightInd/>
              <w:snapToGrid/>
              <w:spacing w:after="0" w:line="560" w:lineRule="exact"/>
              <w:textAlignment w:val="auto"/>
              <w:rPr>
                <w:rFonts w:hint="default" w:ascii="Times New Roman" w:hAnsi="Times New Roman" w:eastAsia="方正仿宋_GBK" w:cs="Times New Roman"/>
                <w:bCs/>
                <w:color w:val="auto"/>
                <w:sz w:val="32"/>
                <w:szCs w:val="32"/>
              </w:rPr>
            </w:pPr>
            <w:r>
              <w:rPr>
                <w:rFonts w:hint="default" w:ascii="Times New Roman" w:hAnsi="Times New Roman" w:eastAsia="方正仿宋_GBK" w:cs="Times New Roman"/>
                <w:bCs/>
                <w:color w:val="auto"/>
                <w:sz w:val="32"/>
                <w:szCs w:val="32"/>
              </w:rPr>
              <w:t>收获采摘开始</w:t>
            </w:r>
          </w:p>
        </w:tc>
        <w:tc>
          <w:tcPr>
            <w:tcW w:w="3520" w:type="dxa"/>
            <w:tcBorders>
              <w:top w:val="single" w:color="auto" w:sz="4" w:space="0"/>
              <w:left w:val="single" w:color="auto" w:sz="4" w:space="0"/>
              <w:bottom w:val="single" w:color="auto" w:sz="4" w:space="0"/>
              <w:right w:val="single" w:color="auto" w:sz="4" w:space="0"/>
            </w:tcBorders>
          </w:tcPr>
          <w:p>
            <w:pPr>
              <w:keepNext w:val="0"/>
              <w:keepLines w:val="0"/>
              <w:pageBreakBefore w:val="0"/>
              <w:widowControl w:val="0"/>
              <w:kinsoku/>
              <w:wordWrap/>
              <w:overflowPunct/>
              <w:topLinePunct w:val="0"/>
              <w:autoSpaceDE/>
              <w:autoSpaceDN/>
              <w:bidi w:val="0"/>
              <w:adjustRightInd/>
              <w:snapToGrid/>
              <w:spacing w:after="0" w:line="560" w:lineRule="exact"/>
              <w:textAlignment w:val="auto"/>
              <w:rPr>
                <w:rFonts w:hint="default" w:ascii="Times New Roman" w:hAnsi="Times New Roman" w:eastAsia="方正仿宋_GBK" w:cs="Times New Roman"/>
                <w:bCs/>
                <w:color w:val="auto"/>
                <w:sz w:val="32"/>
                <w:szCs w:val="32"/>
              </w:rPr>
            </w:pPr>
            <w:r>
              <w:rPr>
                <w:rFonts w:hint="default" w:ascii="Times New Roman" w:hAnsi="Times New Roman" w:eastAsia="方正仿宋_GBK" w:cs="Times New Roman"/>
                <w:bCs/>
                <w:color w:val="auto"/>
                <w:sz w:val="32"/>
                <w:szCs w:val="32"/>
              </w:rPr>
              <w:t>100%</w:t>
            </w:r>
          </w:p>
        </w:tc>
      </w:tr>
    </w:tbl>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方正仿宋_GBK" w:cs="Times New Roman"/>
          <w:bCs/>
          <w:color w:val="auto"/>
          <w:sz w:val="32"/>
          <w:szCs w:val="32"/>
        </w:rPr>
      </w:pPr>
      <w:r>
        <w:rPr>
          <w:rFonts w:hint="default" w:ascii="Times New Roman" w:hAnsi="Times New Roman" w:eastAsia="方正仿宋_GBK" w:cs="Times New Roman"/>
          <w:bCs/>
          <w:color w:val="auto"/>
          <w:sz w:val="32"/>
          <w:szCs w:val="32"/>
        </w:rPr>
        <w:t>        </w:t>
      </w:r>
      <w:r>
        <w:rPr>
          <w:rFonts w:hint="default" w:ascii="Times New Roman" w:hAnsi="Times New Roman" w:eastAsia="方正仿宋_GBK" w:cs="Times New Roman"/>
          <w:bCs/>
          <w:color w:val="auto"/>
          <w:sz w:val="32"/>
          <w:szCs w:val="32"/>
          <w:lang w:val="en-US" w:eastAsia="zh-CN"/>
        </w:rPr>
        <w:t xml:space="preserve">   </w:t>
      </w:r>
      <w:r>
        <w:rPr>
          <w:rFonts w:hint="default" w:ascii="Times New Roman" w:hAnsi="Times New Roman" w:eastAsia="方正仿宋_GBK" w:cs="Times New Roman"/>
          <w:bCs/>
          <w:color w:val="auto"/>
          <w:sz w:val="32"/>
          <w:szCs w:val="32"/>
        </w:rPr>
        <w:t>叶菜类蔬菜不同生长期的每亩赔偿比例</w:t>
      </w:r>
    </w:p>
    <w:tbl>
      <w:tblPr>
        <w:tblStyle w:val="6"/>
        <w:tblW w:w="7249" w:type="dxa"/>
        <w:tblInd w:w="30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3524"/>
        <w:gridCol w:w="372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c>
          <w:tcPr>
            <w:tcW w:w="3524" w:type="dxa"/>
            <w:tcBorders>
              <w:top w:val="single" w:color="auto" w:sz="4" w:space="0"/>
              <w:left w:val="single" w:color="auto" w:sz="4" w:space="0"/>
              <w:bottom w:val="single" w:color="auto" w:sz="4" w:space="0"/>
              <w:right w:val="single" w:color="auto" w:sz="4" w:space="0"/>
            </w:tcBorders>
          </w:tcPr>
          <w:p>
            <w:pPr>
              <w:keepNext w:val="0"/>
              <w:keepLines w:val="0"/>
              <w:pageBreakBefore w:val="0"/>
              <w:widowControl w:val="0"/>
              <w:kinsoku/>
              <w:wordWrap/>
              <w:overflowPunct/>
              <w:topLinePunct w:val="0"/>
              <w:autoSpaceDE/>
              <w:autoSpaceDN/>
              <w:bidi w:val="0"/>
              <w:adjustRightInd/>
              <w:snapToGrid/>
              <w:spacing w:after="0" w:line="560" w:lineRule="exact"/>
              <w:textAlignment w:val="auto"/>
              <w:rPr>
                <w:rFonts w:hint="default" w:ascii="Times New Roman" w:hAnsi="Times New Roman" w:eastAsia="方正仿宋_GBK" w:cs="Times New Roman"/>
                <w:bCs/>
                <w:color w:val="auto"/>
                <w:sz w:val="32"/>
                <w:szCs w:val="32"/>
              </w:rPr>
            </w:pPr>
            <w:r>
              <w:rPr>
                <w:rFonts w:hint="default" w:ascii="Times New Roman" w:hAnsi="Times New Roman" w:eastAsia="方正仿宋_GBK" w:cs="Times New Roman"/>
                <w:bCs/>
                <w:color w:val="auto"/>
                <w:sz w:val="32"/>
                <w:szCs w:val="32"/>
              </w:rPr>
              <w:t>生长期</w:t>
            </w:r>
          </w:p>
        </w:tc>
        <w:tc>
          <w:tcPr>
            <w:tcW w:w="3725" w:type="dxa"/>
            <w:tcBorders>
              <w:top w:val="single" w:color="auto" w:sz="4" w:space="0"/>
              <w:left w:val="single" w:color="auto" w:sz="4" w:space="0"/>
              <w:bottom w:val="single" w:color="auto" w:sz="4" w:space="0"/>
              <w:right w:val="single" w:color="auto" w:sz="4" w:space="0"/>
            </w:tcBorders>
          </w:tcPr>
          <w:p>
            <w:pPr>
              <w:keepNext w:val="0"/>
              <w:keepLines w:val="0"/>
              <w:pageBreakBefore w:val="0"/>
              <w:widowControl w:val="0"/>
              <w:kinsoku/>
              <w:wordWrap/>
              <w:overflowPunct/>
              <w:topLinePunct w:val="0"/>
              <w:autoSpaceDE/>
              <w:autoSpaceDN/>
              <w:bidi w:val="0"/>
              <w:adjustRightInd/>
              <w:snapToGrid/>
              <w:spacing w:after="0" w:line="560" w:lineRule="exact"/>
              <w:textAlignment w:val="auto"/>
              <w:rPr>
                <w:rFonts w:hint="default" w:ascii="Times New Roman" w:hAnsi="Times New Roman" w:eastAsia="方正仿宋_GBK" w:cs="Times New Roman"/>
                <w:bCs/>
                <w:color w:val="auto"/>
                <w:sz w:val="32"/>
                <w:szCs w:val="32"/>
              </w:rPr>
            </w:pPr>
            <w:r>
              <w:rPr>
                <w:rFonts w:hint="default" w:ascii="Times New Roman" w:hAnsi="Times New Roman" w:eastAsia="方正仿宋_GBK" w:cs="Times New Roman"/>
                <w:bCs/>
                <w:color w:val="auto"/>
                <w:sz w:val="32"/>
                <w:szCs w:val="32"/>
              </w:rPr>
              <w:t>出险当期最高赔偿比例</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c>
          <w:tcPr>
            <w:tcW w:w="3524" w:type="dxa"/>
            <w:tcBorders>
              <w:top w:val="single" w:color="auto" w:sz="4" w:space="0"/>
              <w:left w:val="single" w:color="auto" w:sz="4" w:space="0"/>
              <w:bottom w:val="single" w:color="auto" w:sz="4" w:space="0"/>
              <w:right w:val="single" w:color="auto" w:sz="4" w:space="0"/>
            </w:tcBorders>
          </w:tcPr>
          <w:p>
            <w:pPr>
              <w:keepNext w:val="0"/>
              <w:keepLines w:val="0"/>
              <w:pageBreakBefore w:val="0"/>
              <w:widowControl w:val="0"/>
              <w:kinsoku/>
              <w:wordWrap/>
              <w:overflowPunct/>
              <w:topLinePunct w:val="0"/>
              <w:autoSpaceDE/>
              <w:autoSpaceDN/>
              <w:bidi w:val="0"/>
              <w:adjustRightInd/>
              <w:snapToGrid/>
              <w:spacing w:after="0" w:line="560" w:lineRule="exact"/>
              <w:textAlignment w:val="auto"/>
              <w:rPr>
                <w:rFonts w:hint="default" w:ascii="Times New Roman" w:hAnsi="Times New Roman" w:eastAsia="方正仿宋_GBK" w:cs="Times New Roman"/>
                <w:bCs/>
                <w:color w:val="auto"/>
                <w:sz w:val="32"/>
                <w:szCs w:val="32"/>
              </w:rPr>
            </w:pPr>
            <w:r>
              <w:rPr>
                <w:rFonts w:hint="default" w:ascii="Times New Roman" w:hAnsi="Times New Roman" w:eastAsia="方正仿宋_GBK" w:cs="Times New Roman"/>
                <w:bCs/>
                <w:color w:val="auto"/>
                <w:sz w:val="32"/>
                <w:szCs w:val="32"/>
              </w:rPr>
              <w:t>苗床期</w:t>
            </w:r>
          </w:p>
        </w:tc>
        <w:tc>
          <w:tcPr>
            <w:tcW w:w="3725" w:type="dxa"/>
            <w:tcBorders>
              <w:top w:val="single" w:color="auto" w:sz="4" w:space="0"/>
              <w:left w:val="single" w:color="auto" w:sz="4" w:space="0"/>
              <w:bottom w:val="single" w:color="auto" w:sz="4" w:space="0"/>
              <w:right w:val="single" w:color="auto" w:sz="4" w:space="0"/>
            </w:tcBorders>
          </w:tcPr>
          <w:p>
            <w:pPr>
              <w:keepNext w:val="0"/>
              <w:keepLines w:val="0"/>
              <w:pageBreakBefore w:val="0"/>
              <w:widowControl w:val="0"/>
              <w:kinsoku/>
              <w:wordWrap/>
              <w:overflowPunct/>
              <w:topLinePunct w:val="0"/>
              <w:autoSpaceDE/>
              <w:autoSpaceDN/>
              <w:bidi w:val="0"/>
              <w:adjustRightInd/>
              <w:snapToGrid/>
              <w:spacing w:after="0" w:line="560" w:lineRule="exact"/>
              <w:textAlignment w:val="auto"/>
              <w:rPr>
                <w:rFonts w:hint="default" w:ascii="Times New Roman" w:hAnsi="Times New Roman" w:eastAsia="方正仿宋_GBK" w:cs="Times New Roman"/>
                <w:bCs/>
                <w:color w:val="auto"/>
                <w:sz w:val="32"/>
                <w:szCs w:val="32"/>
              </w:rPr>
            </w:pPr>
            <w:r>
              <w:rPr>
                <w:rFonts w:hint="default" w:ascii="Times New Roman" w:hAnsi="Times New Roman" w:eastAsia="方正仿宋_GBK" w:cs="Times New Roman"/>
                <w:bCs/>
                <w:color w:val="auto"/>
                <w:sz w:val="32"/>
                <w:szCs w:val="32"/>
              </w:rPr>
              <w:t>30%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c>
          <w:tcPr>
            <w:tcW w:w="3524" w:type="dxa"/>
            <w:tcBorders>
              <w:top w:val="single" w:color="auto" w:sz="4" w:space="0"/>
              <w:left w:val="single" w:color="auto" w:sz="4" w:space="0"/>
              <w:bottom w:val="single" w:color="auto" w:sz="4" w:space="0"/>
              <w:right w:val="single" w:color="auto" w:sz="4" w:space="0"/>
            </w:tcBorders>
          </w:tcPr>
          <w:p>
            <w:pPr>
              <w:keepNext w:val="0"/>
              <w:keepLines w:val="0"/>
              <w:pageBreakBefore w:val="0"/>
              <w:widowControl w:val="0"/>
              <w:kinsoku/>
              <w:wordWrap/>
              <w:overflowPunct/>
              <w:topLinePunct w:val="0"/>
              <w:autoSpaceDE/>
              <w:autoSpaceDN/>
              <w:bidi w:val="0"/>
              <w:adjustRightInd/>
              <w:snapToGrid/>
              <w:spacing w:after="0" w:line="560" w:lineRule="exact"/>
              <w:textAlignment w:val="auto"/>
              <w:rPr>
                <w:rFonts w:hint="default" w:ascii="Times New Roman" w:hAnsi="Times New Roman" w:eastAsia="方正仿宋_GBK" w:cs="Times New Roman"/>
                <w:bCs/>
                <w:color w:val="auto"/>
                <w:sz w:val="32"/>
                <w:szCs w:val="32"/>
              </w:rPr>
            </w:pPr>
            <w:r>
              <w:rPr>
                <w:rFonts w:hint="default" w:ascii="Times New Roman" w:hAnsi="Times New Roman" w:eastAsia="方正仿宋_GBK" w:cs="Times New Roman"/>
                <w:bCs/>
                <w:color w:val="auto"/>
                <w:sz w:val="32"/>
                <w:szCs w:val="32"/>
              </w:rPr>
              <w:t>移栽后至定植</w:t>
            </w:r>
          </w:p>
        </w:tc>
        <w:tc>
          <w:tcPr>
            <w:tcW w:w="3725" w:type="dxa"/>
            <w:tcBorders>
              <w:top w:val="single" w:color="auto" w:sz="4" w:space="0"/>
              <w:left w:val="single" w:color="auto" w:sz="4" w:space="0"/>
              <w:bottom w:val="single" w:color="auto" w:sz="4" w:space="0"/>
              <w:right w:val="single" w:color="auto" w:sz="4" w:space="0"/>
            </w:tcBorders>
          </w:tcPr>
          <w:p>
            <w:pPr>
              <w:keepNext w:val="0"/>
              <w:keepLines w:val="0"/>
              <w:pageBreakBefore w:val="0"/>
              <w:widowControl w:val="0"/>
              <w:kinsoku/>
              <w:wordWrap/>
              <w:overflowPunct/>
              <w:topLinePunct w:val="0"/>
              <w:autoSpaceDE/>
              <w:autoSpaceDN/>
              <w:bidi w:val="0"/>
              <w:adjustRightInd/>
              <w:snapToGrid/>
              <w:spacing w:after="0" w:line="560" w:lineRule="exact"/>
              <w:textAlignment w:val="auto"/>
              <w:rPr>
                <w:rFonts w:hint="default" w:ascii="Times New Roman" w:hAnsi="Times New Roman" w:eastAsia="方正仿宋_GBK" w:cs="Times New Roman"/>
                <w:bCs/>
                <w:color w:val="auto"/>
                <w:sz w:val="32"/>
                <w:szCs w:val="32"/>
              </w:rPr>
            </w:pPr>
            <w:r>
              <w:rPr>
                <w:rFonts w:hint="default" w:ascii="Times New Roman" w:hAnsi="Times New Roman" w:eastAsia="方正仿宋_GBK" w:cs="Times New Roman"/>
                <w:bCs/>
                <w:color w:val="auto"/>
                <w:sz w:val="32"/>
                <w:szCs w:val="32"/>
              </w:rPr>
              <w:t>50%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c>
          <w:tcPr>
            <w:tcW w:w="3524" w:type="dxa"/>
            <w:tcBorders>
              <w:top w:val="single" w:color="auto" w:sz="4" w:space="0"/>
              <w:left w:val="single" w:color="auto" w:sz="4" w:space="0"/>
              <w:bottom w:val="single" w:color="auto" w:sz="4" w:space="0"/>
              <w:right w:val="single" w:color="auto" w:sz="4" w:space="0"/>
            </w:tcBorders>
          </w:tcPr>
          <w:p>
            <w:pPr>
              <w:keepNext w:val="0"/>
              <w:keepLines w:val="0"/>
              <w:pageBreakBefore w:val="0"/>
              <w:widowControl w:val="0"/>
              <w:kinsoku/>
              <w:wordWrap/>
              <w:overflowPunct/>
              <w:topLinePunct w:val="0"/>
              <w:autoSpaceDE/>
              <w:autoSpaceDN/>
              <w:bidi w:val="0"/>
              <w:adjustRightInd/>
              <w:snapToGrid/>
              <w:spacing w:after="0" w:line="560" w:lineRule="exact"/>
              <w:textAlignment w:val="auto"/>
              <w:rPr>
                <w:rFonts w:hint="default" w:ascii="Times New Roman" w:hAnsi="Times New Roman" w:eastAsia="方正仿宋_GBK" w:cs="Times New Roman"/>
                <w:bCs/>
                <w:color w:val="auto"/>
                <w:sz w:val="32"/>
                <w:szCs w:val="32"/>
              </w:rPr>
            </w:pPr>
            <w:r>
              <w:rPr>
                <w:rFonts w:hint="default" w:ascii="Times New Roman" w:hAnsi="Times New Roman" w:eastAsia="方正仿宋_GBK" w:cs="Times New Roman"/>
                <w:bCs/>
                <w:color w:val="auto"/>
                <w:sz w:val="32"/>
                <w:szCs w:val="32"/>
              </w:rPr>
              <w:t>青叶期</w:t>
            </w:r>
          </w:p>
        </w:tc>
        <w:tc>
          <w:tcPr>
            <w:tcW w:w="3725" w:type="dxa"/>
            <w:tcBorders>
              <w:top w:val="single" w:color="auto" w:sz="4" w:space="0"/>
              <w:left w:val="single" w:color="auto" w:sz="4" w:space="0"/>
              <w:bottom w:val="single" w:color="auto" w:sz="4" w:space="0"/>
              <w:right w:val="single" w:color="auto" w:sz="4" w:space="0"/>
            </w:tcBorders>
          </w:tcPr>
          <w:p>
            <w:pPr>
              <w:keepNext w:val="0"/>
              <w:keepLines w:val="0"/>
              <w:pageBreakBefore w:val="0"/>
              <w:widowControl w:val="0"/>
              <w:kinsoku/>
              <w:wordWrap/>
              <w:overflowPunct/>
              <w:topLinePunct w:val="0"/>
              <w:autoSpaceDE/>
              <w:autoSpaceDN/>
              <w:bidi w:val="0"/>
              <w:adjustRightInd/>
              <w:snapToGrid/>
              <w:spacing w:after="0" w:line="560" w:lineRule="exact"/>
              <w:textAlignment w:val="auto"/>
              <w:rPr>
                <w:rFonts w:hint="default" w:ascii="Times New Roman" w:hAnsi="Times New Roman" w:eastAsia="方正仿宋_GBK" w:cs="Times New Roman"/>
                <w:bCs/>
                <w:color w:val="auto"/>
                <w:sz w:val="32"/>
                <w:szCs w:val="32"/>
              </w:rPr>
            </w:pPr>
            <w:r>
              <w:rPr>
                <w:rFonts w:hint="default" w:ascii="Times New Roman" w:hAnsi="Times New Roman" w:eastAsia="方正仿宋_GBK" w:cs="Times New Roman"/>
                <w:bCs/>
                <w:color w:val="auto"/>
                <w:sz w:val="32"/>
                <w:szCs w:val="32"/>
              </w:rPr>
              <w:t>70%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c>
          <w:tcPr>
            <w:tcW w:w="3524" w:type="dxa"/>
            <w:tcBorders>
              <w:top w:val="single" w:color="auto" w:sz="4" w:space="0"/>
              <w:left w:val="single" w:color="auto" w:sz="4" w:space="0"/>
              <w:bottom w:val="single" w:color="auto" w:sz="4" w:space="0"/>
              <w:right w:val="single" w:color="auto" w:sz="4" w:space="0"/>
            </w:tcBorders>
          </w:tcPr>
          <w:p>
            <w:pPr>
              <w:keepNext w:val="0"/>
              <w:keepLines w:val="0"/>
              <w:pageBreakBefore w:val="0"/>
              <w:widowControl w:val="0"/>
              <w:kinsoku/>
              <w:wordWrap/>
              <w:overflowPunct/>
              <w:topLinePunct w:val="0"/>
              <w:autoSpaceDE/>
              <w:autoSpaceDN/>
              <w:bidi w:val="0"/>
              <w:adjustRightInd/>
              <w:snapToGrid/>
              <w:spacing w:after="0" w:line="560" w:lineRule="exact"/>
              <w:textAlignment w:val="auto"/>
              <w:rPr>
                <w:rFonts w:hint="default" w:ascii="Times New Roman" w:hAnsi="Times New Roman" w:eastAsia="方正仿宋_GBK" w:cs="Times New Roman"/>
                <w:bCs/>
                <w:color w:val="auto"/>
                <w:sz w:val="32"/>
                <w:szCs w:val="32"/>
              </w:rPr>
            </w:pPr>
            <w:r>
              <w:rPr>
                <w:rFonts w:hint="default" w:ascii="Times New Roman" w:hAnsi="Times New Roman" w:eastAsia="方正仿宋_GBK" w:cs="Times New Roman"/>
                <w:bCs/>
                <w:color w:val="auto"/>
                <w:sz w:val="32"/>
                <w:szCs w:val="32"/>
              </w:rPr>
              <w:t>收获采摘开始</w:t>
            </w:r>
          </w:p>
        </w:tc>
        <w:tc>
          <w:tcPr>
            <w:tcW w:w="3725" w:type="dxa"/>
            <w:tcBorders>
              <w:top w:val="single" w:color="auto" w:sz="4" w:space="0"/>
              <w:left w:val="single" w:color="auto" w:sz="4" w:space="0"/>
              <w:bottom w:val="single" w:color="auto" w:sz="4" w:space="0"/>
              <w:right w:val="single" w:color="auto" w:sz="4" w:space="0"/>
            </w:tcBorders>
          </w:tcPr>
          <w:p>
            <w:pPr>
              <w:keepNext w:val="0"/>
              <w:keepLines w:val="0"/>
              <w:pageBreakBefore w:val="0"/>
              <w:widowControl w:val="0"/>
              <w:kinsoku/>
              <w:wordWrap/>
              <w:overflowPunct/>
              <w:topLinePunct w:val="0"/>
              <w:autoSpaceDE/>
              <w:autoSpaceDN/>
              <w:bidi w:val="0"/>
              <w:adjustRightInd/>
              <w:snapToGrid/>
              <w:spacing w:after="0" w:line="560" w:lineRule="exact"/>
              <w:textAlignment w:val="auto"/>
              <w:rPr>
                <w:rFonts w:hint="default" w:ascii="Times New Roman" w:hAnsi="Times New Roman" w:eastAsia="方正仿宋_GBK" w:cs="Times New Roman"/>
                <w:bCs/>
                <w:color w:val="auto"/>
                <w:sz w:val="32"/>
                <w:szCs w:val="32"/>
              </w:rPr>
            </w:pPr>
            <w:r>
              <w:rPr>
                <w:rFonts w:hint="default" w:ascii="Times New Roman" w:hAnsi="Times New Roman" w:eastAsia="方正仿宋_GBK" w:cs="Times New Roman"/>
                <w:bCs/>
                <w:color w:val="auto"/>
                <w:sz w:val="32"/>
                <w:szCs w:val="32"/>
              </w:rPr>
              <w:t>100%</w:t>
            </w:r>
          </w:p>
        </w:tc>
      </w:tr>
    </w:tbl>
    <w:p>
      <w:pPr>
        <w:keepNext w:val="0"/>
        <w:keepLines w:val="0"/>
        <w:pageBreakBefore w:val="0"/>
        <w:widowControl w:val="0"/>
        <w:kinsoku/>
        <w:wordWrap/>
        <w:overflowPunct/>
        <w:topLinePunct w:val="0"/>
        <w:autoSpaceDE/>
        <w:autoSpaceDN/>
        <w:bidi w:val="0"/>
        <w:adjustRightInd/>
        <w:snapToGrid/>
        <w:spacing w:after="0" w:line="560" w:lineRule="exact"/>
        <w:textAlignment w:val="auto"/>
        <w:rPr>
          <w:rFonts w:hint="default" w:ascii="Times New Roman" w:hAnsi="Times New Roman" w:eastAsia="方正仿宋_GBK" w:cs="Times New Roman"/>
          <w:bCs/>
          <w:color w:val="auto"/>
          <w:sz w:val="32"/>
          <w:szCs w:val="32"/>
        </w:rPr>
      </w:pPr>
      <w:r>
        <w:rPr>
          <w:rFonts w:hint="default" w:ascii="Times New Roman" w:hAnsi="Times New Roman" w:eastAsia="方正仿宋_GBK" w:cs="Times New Roman"/>
          <w:bCs/>
          <w:color w:val="auto"/>
          <w:sz w:val="32"/>
          <w:szCs w:val="32"/>
        </w:rPr>
        <w:t xml:space="preserve">    当地平均亩产量、受灾后平均亩产量由当地政府部门、保险人、农户代表组成的测量小组进行测量后确定。</w:t>
      </w:r>
      <w:r>
        <w:rPr>
          <w:rFonts w:hint="default" w:ascii="Times New Roman" w:hAnsi="Times New Roman" w:eastAsia="方正仿宋_GBK" w:cs="Times New Roman"/>
          <w:bCs/>
          <w:color w:val="auto"/>
          <w:sz w:val="32"/>
          <w:szCs w:val="32"/>
        </w:rPr>
        <w:br w:type="textWrapping"/>
      </w:r>
      <w:r>
        <w:rPr>
          <w:rFonts w:hint="default" w:ascii="Times New Roman" w:hAnsi="Times New Roman" w:eastAsia="方正仿宋_GBK" w:cs="Times New Roman"/>
          <w:bCs/>
          <w:color w:val="auto"/>
          <w:sz w:val="32"/>
          <w:szCs w:val="32"/>
        </w:rPr>
        <w:t xml:space="preserve">    在发生损失后难以立即确定损失率的情况下，实行两次定损。第一次定损先将灾情和初步定损结果记录在案，经一定时间观察期后二次定损，以确定确切损失程度。</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方正仿宋_GBK" w:cs="Times New Roman"/>
          <w:bCs/>
          <w:color w:val="auto"/>
          <w:sz w:val="32"/>
          <w:szCs w:val="32"/>
        </w:rPr>
      </w:pPr>
      <w:r>
        <w:rPr>
          <w:rFonts w:hint="default" w:ascii="Times New Roman" w:hAnsi="Times New Roman" w:eastAsia="方正仿宋_GBK" w:cs="Times New Roman"/>
          <w:bCs/>
          <w:color w:val="auto"/>
          <w:sz w:val="32"/>
          <w:szCs w:val="32"/>
        </w:rPr>
        <w:br w:type="page"/>
      </w:r>
    </w:p>
    <w:p>
      <w:pPr>
        <w:keepNext w:val="0"/>
        <w:keepLines w:val="0"/>
        <w:pageBreakBefore w:val="0"/>
        <w:widowControl w:val="0"/>
        <w:kinsoku/>
        <w:wordWrap/>
        <w:overflowPunct/>
        <w:topLinePunct w:val="0"/>
        <w:autoSpaceDE/>
        <w:autoSpaceDN/>
        <w:bidi w:val="0"/>
        <w:adjustRightInd/>
        <w:snapToGrid/>
        <w:spacing w:after="0" w:line="560" w:lineRule="exact"/>
        <w:jc w:val="both"/>
        <w:textAlignment w:val="auto"/>
        <w:outlineLvl w:val="0"/>
        <w:rPr>
          <w:rFonts w:hint="default" w:ascii="Times New Roman" w:hAnsi="Times New Roman" w:eastAsia="方正黑体_GBK" w:cs="Times New Roman"/>
          <w:bCs/>
          <w:color w:val="auto"/>
          <w:sz w:val="32"/>
          <w:szCs w:val="32"/>
        </w:rPr>
      </w:pPr>
      <w:r>
        <w:rPr>
          <w:rFonts w:hint="default" w:ascii="Times New Roman" w:hAnsi="Times New Roman" w:eastAsia="方正黑体_GBK" w:cs="Times New Roman"/>
          <w:bCs/>
          <w:color w:val="auto"/>
          <w:sz w:val="32"/>
          <w:szCs w:val="32"/>
        </w:rPr>
        <w:t>附件6</w:t>
      </w:r>
    </w:p>
    <w:p>
      <w:pPr>
        <w:keepNext w:val="0"/>
        <w:keepLines w:val="0"/>
        <w:pageBreakBefore w:val="0"/>
        <w:widowControl w:val="0"/>
        <w:kinsoku/>
        <w:wordWrap/>
        <w:overflowPunct/>
        <w:topLinePunct w:val="0"/>
        <w:autoSpaceDE/>
        <w:autoSpaceDN/>
        <w:bidi w:val="0"/>
        <w:adjustRightInd/>
        <w:snapToGrid/>
        <w:spacing w:after="0" w:line="560" w:lineRule="exact"/>
        <w:jc w:val="center"/>
        <w:textAlignment w:val="auto"/>
        <w:outlineLvl w:val="0"/>
        <w:rPr>
          <w:rFonts w:hint="default" w:ascii="Times New Roman" w:hAnsi="Times New Roman" w:eastAsia="方正小标宋_GBK" w:cs="Times New Roman"/>
          <w:b/>
          <w:color w:val="auto"/>
          <w:w w:val="90"/>
          <w:sz w:val="44"/>
          <w:szCs w:val="44"/>
        </w:rPr>
      </w:pPr>
      <w:r>
        <w:rPr>
          <w:rFonts w:hint="default" w:ascii="Times New Roman" w:hAnsi="Times New Roman" w:eastAsia="方正小标宋_GBK" w:cs="Times New Roman"/>
          <w:b/>
          <w:color w:val="auto"/>
          <w:w w:val="90"/>
          <w:sz w:val="44"/>
          <w:szCs w:val="44"/>
        </w:rPr>
        <w:t>能繁母猪养殖保险方案</w:t>
      </w:r>
    </w:p>
    <w:p>
      <w:pPr>
        <w:pStyle w:val="2"/>
        <w:rPr>
          <w:rFonts w:hint="default" w:ascii="Times New Roman" w:hAnsi="Times New Roman" w:cs="Times New Roman"/>
        </w:rPr>
      </w:pP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outlineLvl w:val="0"/>
        <w:rPr>
          <w:rFonts w:hint="default" w:ascii="Times New Roman" w:hAnsi="Times New Roman" w:eastAsia="方正黑体_GBK" w:cs="Times New Roman"/>
          <w:bCs/>
          <w:color w:val="auto"/>
          <w:sz w:val="32"/>
          <w:szCs w:val="28"/>
        </w:rPr>
      </w:pPr>
      <w:r>
        <w:rPr>
          <w:rFonts w:hint="default" w:ascii="Times New Roman" w:hAnsi="Times New Roman" w:eastAsia="方正黑体_GBK" w:cs="Times New Roman"/>
          <w:bCs/>
          <w:color w:val="auto"/>
          <w:sz w:val="32"/>
          <w:szCs w:val="28"/>
        </w:rPr>
        <w:t>一、保险责任</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outlineLvl w:val="0"/>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在保险期间内，由于下列原因直接造成保险母猪死亡，保险人按照本保险合同的约定负责赔偿：</w:t>
      </w:r>
    </w:p>
    <w:p>
      <w:pPr>
        <w:keepNext w:val="0"/>
        <w:keepLines w:val="0"/>
        <w:pageBreakBefore w:val="0"/>
        <w:widowControl w:val="0"/>
        <w:numPr>
          <w:ilvl w:val="0"/>
          <w:numId w:val="6"/>
        </w:numPr>
        <w:kinsoku/>
        <w:wordWrap/>
        <w:overflowPunct/>
        <w:topLinePunct w:val="0"/>
        <w:autoSpaceDE/>
        <w:autoSpaceDN/>
        <w:bidi w:val="0"/>
        <w:adjustRightInd/>
        <w:snapToGrid/>
        <w:spacing w:after="0" w:line="560" w:lineRule="exact"/>
        <w:ind w:firstLine="640" w:firstLineChars="200"/>
        <w:jc w:val="both"/>
        <w:textAlignment w:val="auto"/>
        <w:outlineLvl w:val="0"/>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火灾、爆炸；</w:t>
      </w:r>
    </w:p>
    <w:p>
      <w:pPr>
        <w:keepNext w:val="0"/>
        <w:keepLines w:val="0"/>
        <w:pageBreakBefore w:val="0"/>
        <w:widowControl w:val="0"/>
        <w:numPr>
          <w:ilvl w:val="0"/>
          <w:numId w:val="6"/>
        </w:numPr>
        <w:kinsoku/>
        <w:wordWrap/>
        <w:overflowPunct/>
        <w:topLinePunct w:val="0"/>
        <w:autoSpaceDE/>
        <w:autoSpaceDN/>
        <w:bidi w:val="0"/>
        <w:adjustRightInd/>
        <w:snapToGrid/>
        <w:spacing w:after="0" w:line="560" w:lineRule="exact"/>
        <w:ind w:firstLine="640" w:firstLineChars="200"/>
        <w:jc w:val="both"/>
        <w:textAlignment w:val="auto"/>
        <w:outlineLvl w:val="0"/>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雷击、暴雨、洪水（政府行蓄洪除外）、风灾、冰雹、地震、冻灾；</w:t>
      </w:r>
    </w:p>
    <w:p>
      <w:pPr>
        <w:keepNext w:val="0"/>
        <w:keepLines w:val="0"/>
        <w:pageBreakBefore w:val="0"/>
        <w:widowControl w:val="0"/>
        <w:numPr>
          <w:ilvl w:val="0"/>
          <w:numId w:val="6"/>
        </w:numPr>
        <w:kinsoku/>
        <w:wordWrap/>
        <w:overflowPunct/>
        <w:topLinePunct w:val="0"/>
        <w:autoSpaceDE/>
        <w:autoSpaceDN/>
        <w:bidi w:val="0"/>
        <w:adjustRightInd/>
        <w:snapToGrid/>
        <w:spacing w:after="0" w:line="560" w:lineRule="exact"/>
        <w:ind w:firstLine="640" w:firstLineChars="200"/>
        <w:jc w:val="both"/>
        <w:textAlignment w:val="auto"/>
        <w:outlineLvl w:val="0"/>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山体滑坡、泥石流；</w:t>
      </w:r>
    </w:p>
    <w:p>
      <w:pPr>
        <w:keepNext w:val="0"/>
        <w:keepLines w:val="0"/>
        <w:pageBreakBefore w:val="0"/>
        <w:widowControl w:val="0"/>
        <w:numPr>
          <w:ilvl w:val="0"/>
          <w:numId w:val="6"/>
        </w:numPr>
        <w:kinsoku/>
        <w:wordWrap/>
        <w:overflowPunct/>
        <w:topLinePunct w:val="0"/>
        <w:autoSpaceDE/>
        <w:autoSpaceDN/>
        <w:bidi w:val="0"/>
        <w:adjustRightInd/>
        <w:snapToGrid/>
        <w:spacing w:after="0" w:line="560" w:lineRule="exact"/>
        <w:ind w:firstLine="640" w:firstLineChars="200"/>
        <w:jc w:val="both"/>
        <w:textAlignment w:val="auto"/>
        <w:outlineLvl w:val="0"/>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建筑物倒塌、空中运行物体坠落；</w:t>
      </w:r>
    </w:p>
    <w:p>
      <w:pPr>
        <w:keepNext w:val="0"/>
        <w:keepLines w:val="0"/>
        <w:pageBreakBefore w:val="0"/>
        <w:widowControl w:val="0"/>
        <w:numPr>
          <w:ilvl w:val="0"/>
          <w:numId w:val="6"/>
        </w:numPr>
        <w:kinsoku/>
        <w:wordWrap/>
        <w:overflowPunct/>
        <w:topLinePunct w:val="0"/>
        <w:autoSpaceDE/>
        <w:autoSpaceDN/>
        <w:bidi w:val="0"/>
        <w:adjustRightInd/>
        <w:snapToGrid/>
        <w:spacing w:after="0" w:line="560" w:lineRule="exact"/>
        <w:ind w:firstLine="640" w:firstLineChars="200"/>
        <w:jc w:val="both"/>
        <w:textAlignment w:val="auto"/>
        <w:outlineLvl w:val="0"/>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猪丹毒、猪肺疫、猪水泡病、猪链球菌、猪乙型脑炎、附红细胞体病、伪狂犬病、猪细小病毒、猪传染性萎缩性鼻炎、猪支原体肺炎、旋毛虫病、猪囊尾蚴病、猪副伤寒、猪圆环病毒病、猪传染性胃肠炎、猪魏氏梭菌病，口蹄疫、猪瘟、高致病性蓝耳病及其强制免疫副反应等疫病、疾病。</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outlineLvl w:val="0"/>
        <w:rPr>
          <w:rFonts w:hint="default" w:ascii="Times New Roman" w:hAnsi="Times New Roman" w:eastAsia="方正黑体_GBK" w:cs="Times New Roman"/>
          <w:bCs/>
          <w:color w:val="auto"/>
          <w:sz w:val="32"/>
          <w:szCs w:val="28"/>
        </w:rPr>
      </w:pPr>
      <w:r>
        <w:rPr>
          <w:rFonts w:hint="default" w:ascii="Times New Roman" w:hAnsi="Times New Roman" w:eastAsia="方正黑体_GBK" w:cs="Times New Roman"/>
          <w:bCs/>
          <w:color w:val="auto"/>
          <w:sz w:val="32"/>
          <w:szCs w:val="28"/>
        </w:rPr>
        <w:t>二、保险金额</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outlineLvl w:val="0"/>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保险金额2000元/头；保险数量以保险单载明为准。</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outlineLvl w:val="0"/>
        <w:rPr>
          <w:rFonts w:hint="default" w:ascii="Times New Roman" w:hAnsi="Times New Roman" w:eastAsia="方正黑体_GBK" w:cs="Times New Roman"/>
          <w:bCs/>
          <w:color w:val="auto"/>
          <w:sz w:val="32"/>
          <w:szCs w:val="28"/>
        </w:rPr>
      </w:pPr>
      <w:r>
        <w:rPr>
          <w:rFonts w:hint="default" w:ascii="Times New Roman" w:hAnsi="Times New Roman" w:eastAsia="方正黑体_GBK" w:cs="Times New Roman"/>
          <w:bCs/>
          <w:color w:val="auto"/>
          <w:sz w:val="32"/>
          <w:szCs w:val="28"/>
        </w:rPr>
        <w:t>三、赔偿计算</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outlineLvl w:val="0"/>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保险母猪发生保险责任范围内的死亡，保险人按以下方式计算赔偿：</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outlineLvl w:val="0"/>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赔偿金额=死亡数量×每头保险金额</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方正仿宋_GBK" w:cs="Times New Roman"/>
          <w:color w:val="auto"/>
          <w:sz w:val="32"/>
        </w:rPr>
      </w:pPr>
      <w:r>
        <w:rPr>
          <w:rFonts w:hint="default" w:ascii="Times New Roman" w:hAnsi="Times New Roman" w:eastAsia="方正仿宋_GBK" w:cs="Times New Roman"/>
          <w:color w:val="auto"/>
          <w:sz w:val="32"/>
        </w:rPr>
        <w:br w:type="page"/>
      </w:r>
    </w:p>
    <w:p>
      <w:pPr>
        <w:keepNext w:val="0"/>
        <w:keepLines w:val="0"/>
        <w:pageBreakBefore w:val="0"/>
        <w:widowControl w:val="0"/>
        <w:kinsoku/>
        <w:wordWrap/>
        <w:overflowPunct/>
        <w:topLinePunct w:val="0"/>
        <w:autoSpaceDE/>
        <w:autoSpaceDN/>
        <w:bidi w:val="0"/>
        <w:adjustRightInd/>
        <w:snapToGrid/>
        <w:spacing w:after="0" w:line="560" w:lineRule="exact"/>
        <w:jc w:val="both"/>
        <w:textAlignment w:val="auto"/>
        <w:outlineLvl w:val="0"/>
        <w:rPr>
          <w:rFonts w:hint="default" w:ascii="Times New Roman" w:hAnsi="Times New Roman" w:eastAsia="方正黑体_GBK" w:cs="Times New Roman"/>
          <w:bCs/>
          <w:color w:val="auto"/>
          <w:sz w:val="32"/>
          <w:szCs w:val="32"/>
        </w:rPr>
      </w:pPr>
      <w:r>
        <w:rPr>
          <w:rFonts w:hint="default" w:ascii="Times New Roman" w:hAnsi="Times New Roman" w:eastAsia="方正黑体_GBK" w:cs="Times New Roman"/>
          <w:bCs/>
          <w:color w:val="auto"/>
          <w:sz w:val="32"/>
          <w:szCs w:val="32"/>
        </w:rPr>
        <w:t>附件7</w:t>
      </w:r>
    </w:p>
    <w:p>
      <w:pPr>
        <w:keepNext w:val="0"/>
        <w:keepLines w:val="0"/>
        <w:pageBreakBefore w:val="0"/>
        <w:widowControl w:val="0"/>
        <w:kinsoku/>
        <w:wordWrap/>
        <w:overflowPunct/>
        <w:topLinePunct w:val="0"/>
        <w:autoSpaceDE/>
        <w:autoSpaceDN/>
        <w:bidi w:val="0"/>
        <w:adjustRightInd/>
        <w:snapToGrid/>
        <w:spacing w:after="0" w:line="560" w:lineRule="exact"/>
        <w:jc w:val="center"/>
        <w:textAlignment w:val="auto"/>
        <w:outlineLvl w:val="0"/>
        <w:rPr>
          <w:rFonts w:hint="default" w:ascii="Times New Roman" w:hAnsi="Times New Roman" w:eastAsia="方正小标宋_GBK" w:cs="Times New Roman"/>
          <w:b/>
          <w:color w:val="auto"/>
          <w:sz w:val="44"/>
          <w:szCs w:val="44"/>
        </w:rPr>
      </w:pPr>
      <w:r>
        <w:rPr>
          <w:rFonts w:hint="default" w:ascii="Times New Roman" w:hAnsi="Times New Roman" w:eastAsia="方正小标宋_GBK" w:cs="Times New Roman"/>
          <w:b/>
          <w:color w:val="auto"/>
          <w:sz w:val="44"/>
          <w:szCs w:val="44"/>
        </w:rPr>
        <w:t>牛养殖保险方案</w:t>
      </w:r>
    </w:p>
    <w:p>
      <w:pPr>
        <w:pStyle w:val="2"/>
        <w:rPr>
          <w:rFonts w:hint="default" w:ascii="Times New Roman" w:hAnsi="Times New Roman" w:cs="Times New Roman"/>
        </w:rPr>
      </w:pP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outlineLvl w:val="0"/>
        <w:rPr>
          <w:rFonts w:hint="default" w:ascii="Times New Roman" w:hAnsi="Times New Roman" w:eastAsia="方正黑体_GBK" w:cs="Times New Roman"/>
          <w:bCs/>
          <w:color w:val="auto"/>
          <w:sz w:val="32"/>
          <w:szCs w:val="28"/>
        </w:rPr>
      </w:pPr>
      <w:r>
        <w:rPr>
          <w:rFonts w:hint="default" w:ascii="Times New Roman" w:hAnsi="Times New Roman" w:eastAsia="方正黑体_GBK" w:cs="Times New Roman"/>
          <w:bCs/>
          <w:color w:val="auto"/>
          <w:sz w:val="32"/>
          <w:szCs w:val="28"/>
        </w:rPr>
        <w:t>一、保险责任</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outlineLvl w:val="0"/>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在保险期间内，由于下列原因直接造成保险牛在保险单约定的养殖地点内死亡，保险人按照本保险合同的约定负责赔偿：</w:t>
      </w:r>
    </w:p>
    <w:p>
      <w:pPr>
        <w:keepNext w:val="0"/>
        <w:keepLines w:val="0"/>
        <w:pageBreakBefore w:val="0"/>
        <w:widowControl w:val="0"/>
        <w:numPr>
          <w:ilvl w:val="0"/>
          <w:numId w:val="7"/>
        </w:numPr>
        <w:kinsoku/>
        <w:wordWrap/>
        <w:overflowPunct/>
        <w:topLinePunct w:val="0"/>
        <w:autoSpaceDE/>
        <w:autoSpaceDN/>
        <w:bidi w:val="0"/>
        <w:adjustRightInd/>
        <w:snapToGrid/>
        <w:spacing w:after="0" w:line="560" w:lineRule="exact"/>
        <w:ind w:firstLine="640" w:firstLineChars="200"/>
        <w:jc w:val="both"/>
        <w:textAlignment w:val="auto"/>
        <w:outlineLvl w:val="0"/>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火灾、爆炸；</w:t>
      </w:r>
    </w:p>
    <w:p>
      <w:pPr>
        <w:keepNext w:val="0"/>
        <w:keepLines w:val="0"/>
        <w:pageBreakBefore w:val="0"/>
        <w:widowControl w:val="0"/>
        <w:numPr>
          <w:ilvl w:val="0"/>
          <w:numId w:val="7"/>
        </w:numPr>
        <w:kinsoku/>
        <w:wordWrap/>
        <w:overflowPunct/>
        <w:topLinePunct w:val="0"/>
        <w:autoSpaceDE/>
        <w:autoSpaceDN/>
        <w:bidi w:val="0"/>
        <w:adjustRightInd/>
        <w:snapToGrid/>
        <w:spacing w:after="0" w:line="560" w:lineRule="exact"/>
        <w:ind w:firstLine="640" w:firstLineChars="200"/>
        <w:jc w:val="both"/>
        <w:textAlignment w:val="auto"/>
        <w:outlineLvl w:val="0"/>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雷电、暴雨、洪水（政府行蓄洪除外）、风灾、冰雹、地震、冻灾；</w:t>
      </w:r>
    </w:p>
    <w:p>
      <w:pPr>
        <w:keepNext w:val="0"/>
        <w:keepLines w:val="0"/>
        <w:pageBreakBefore w:val="0"/>
        <w:widowControl w:val="0"/>
        <w:numPr>
          <w:ilvl w:val="0"/>
          <w:numId w:val="7"/>
        </w:numPr>
        <w:kinsoku/>
        <w:wordWrap/>
        <w:overflowPunct/>
        <w:topLinePunct w:val="0"/>
        <w:autoSpaceDE/>
        <w:autoSpaceDN/>
        <w:bidi w:val="0"/>
        <w:adjustRightInd/>
        <w:snapToGrid/>
        <w:spacing w:after="0" w:line="560" w:lineRule="exact"/>
        <w:ind w:firstLine="640" w:firstLineChars="200"/>
        <w:jc w:val="both"/>
        <w:textAlignment w:val="auto"/>
        <w:outlineLvl w:val="0"/>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山体滑坡、泥石流；</w:t>
      </w:r>
    </w:p>
    <w:p>
      <w:pPr>
        <w:keepNext w:val="0"/>
        <w:keepLines w:val="0"/>
        <w:pageBreakBefore w:val="0"/>
        <w:widowControl w:val="0"/>
        <w:numPr>
          <w:ilvl w:val="0"/>
          <w:numId w:val="7"/>
        </w:numPr>
        <w:kinsoku/>
        <w:wordWrap/>
        <w:overflowPunct/>
        <w:topLinePunct w:val="0"/>
        <w:autoSpaceDE/>
        <w:autoSpaceDN/>
        <w:bidi w:val="0"/>
        <w:adjustRightInd/>
        <w:snapToGrid/>
        <w:spacing w:after="0" w:line="560" w:lineRule="exact"/>
        <w:ind w:firstLine="640" w:firstLineChars="200"/>
        <w:jc w:val="both"/>
        <w:textAlignment w:val="auto"/>
        <w:outlineLvl w:val="0"/>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建筑物倒塌、空中运行物体坠落；</w:t>
      </w:r>
    </w:p>
    <w:p>
      <w:pPr>
        <w:keepNext w:val="0"/>
        <w:keepLines w:val="0"/>
        <w:pageBreakBefore w:val="0"/>
        <w:widowControl w:val="0"/>
        <w:numPr>
          <w:ilvl w:val="0"/>
          <w:numId w:val="7"/>
        </w:numPr>
        <w:kinsoku/>
        <w:wordWrap/>
        <w:overflowPunct/>
        <w:topLinePunct w:val="0"/>
        <w:autoSpaceDE/>
        <w:autoSpaceDN/>
        <w:bidi w:val="0"/>
        <w:adjustRightInd/>
        <w:snapToGrid/>
        <w:spacing w:after="0" w:line="560" w:lineRule="exact"/>
        <w:ind w:firstLine="640" w:firstLineChars="200"/>
        <w:jc w:val="both"/>
        <w:textAlignment w:val="auto"/>
        <w:outlineLvl w:val="0"/>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一般性疾病：败血症、炭疽杆病菌、气仲疽、支气管肺炎、牛传染性胸膜炎、吞食尖锐硬物引起的创伤性网胃炎或创伤性心包炎、创伤性网胃炎或创伤性心包炎继发的腹膜炎或胸膜炎、难产等。</w:t>
      </w:r>
    </w:p>
    <w:p>
      <w:pPr>
        <w:keepNext w:val="0"/>
        <w:keepLines w:val="0"/>
        <w:pageBreakBefore w:val="0"/>
        <w:widowControl w:val="0"/>
        <w:numPr>
          <w:ilvl w:val="0"/>
          <w:numId w:val="7"/>
        </w:numPr>
        <w:kinsoku/>
        <w:wordWrap/>
        <w:overflowPunct/>
        <w:topLinePunct w:val="0"/>
        <w:autoSpaceDE/>
        <w:autoSpaceDN/>
        <w:bidi w:val="0"/>
        <w:adjustRightInd/>
        <w:snapToGrid/>
        <w:spacing w:after="0" w:line="560" w:lineRule="exact"/>
        <w:ind w:firstLine="640" w:firstLineChars="200"/>
        <w:jc w:val="both"/>
        <w:textAlignment w:val="auto"/>
        <w:outlineLvl w:val="0"/>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传染性疾病：牛瘟、疯牛病（牛海绵状脑病）、结核病、布氏杆菌病、口蹄疫。</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outlineLvl w:val="0"/>
        <w:rPr>
          <w:rFonts w:hint="default" w:ascii="Times New Roman" w:hAnsi="Times New Roman" w:eastAsia="方正黑体_GBK" w:cs="Times New Roman"/>
          <w:bCs/>
          <w:color w:val="auto"/>
          <w:sz w:val="32"/>
          <w:szCs w:val="28"/>
        </w:rPr>
      </w:pPr>
      <w:r>
        <w:rPr>
          <w:rFonts w:hint="default" w:ascii="Times New Roman" w:hAnsi="Times New Roman" w:eastAsia="方正黑体_GBK" w:cs="Times New Roman"/>
          <w:bCs/>
          <w:color w:val="auto"/>
          <w:sz w:val="32"/>
          <w:szCs w:val="28"/>
        </w:rPr>
        <w:t>二、保险金额</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outlineLvl w:val="0"/>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保险金额3000元/头；保险数量以保险单载明为准。</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outlineLvl w:val="0"/>
        <w:rPr>
          <w:rFonts w:hint="default" w:ascii="Times New Roman" w:hAnsi="Times New Roman" w:eastAsia="方正黑体_GBK" w:cs="Times New Roman"/>
          <w:bCs/>
          <w:color w:val="auto"/>
          <w:sz w:val="32"/>
          <w:szCs w:val="28"/>
        </w:rPr>
      </w:pPr>
      <w:r>
        <w:rPr>
          <w:rFonts w:hint="default" w:ascii="Times New Roman" w:hAnsi="Times New Roman" w:eastAsia="方正黑体_GBK" w:cs="Times New Roman"/>
          <w:bCs/>
          <w:color w:val="auto"/>
          <w:sz w:val="32"/>
          <w:szCs w:val="28"/>
        </w:rPr>
        <w:t>三、赔偿计算</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outlineLvl w:val="0"/>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保险牛发生保险责任范围内的死亡，保险人按以下方式计算赔偿：</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outlineLvl w:val="0"/>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赔偿金额=死亡数量×每头保险金额</w:t>
      </w:r>
    </w:p>
    <w:tbl>
      <w:tblPr>
        <w:tblStyle w:val="6"/>
        <w:tblW w:w="8880" w:type="dxa"/>
        <w:jc w:val="center"/>
        <w:tblInd w:w="0" w:type="dxa"/>
        <w:tblLayout w:type="fixed"/>
        <w:tblCellMar>
          <w:top w:w="0" w:type="dxa"/>
          <w:left w:w="0" w:type="dxa"/>
          <w:bottom w:w="0" w:type="dxa"/>
          <w:right w:w="0" w:type="dxa"/>
        </w:tblCellMar>
      </w:tblPr>
      <w:tblGrid>
        <w:gridCol w:w="4233"/>
        <w:gridCol w:w="4647"/>
      </w:tblGrid>
      <w:tr>
        <w:tblPrEx>
          <w:tblLayout w:type="fixed"/>
          <w:tblCellMar>
            <w:top w:w="0" w:type="dxa"/>
            <w:left w:w="0" w:type="dxa"/>
            <w:bottom w:w="0" w:type="dxa"/>
            <w:right w:w="0" w:type="dxa"/>
          </w:tblCellMar>
        </w:tblPrEx>
        <w:trPr>
          <w:jc w:val="center"/>
        </w:trPr>
        <w:tc>
          <w:tcPr>
            <w:tcW w:w="4233" w:type="dxa"/>
            <w:tcBorders>
              <w:top w:val="single" w:color="000000" w:sz="8" w:space="0"/>
              <w:left w:val="single" w:color="000000" w:sz="8" w:space="0"/>
              <w:bottom w:val="single" w:color="000000" w:sz="8" w:space="0"/>
              <w:right w:val="single" w:color="000000" w:sz="8" w:space="0"/>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after="0" w:line="560" w:lineRule="exact"/>
              <w:jc w:val="center"/>
              <w:textAlignment w:val="auto"/>
              <w:rPr>
                <w:rFonts w:hint="default" w:ascii="Times New Roman" w:hAnsi="Times New Roman" w:eastAsia="方正仿宋_GBK" w:cs="Times New Roman"/>
                <w:b/>
                <w:bCs/>
                <w:color w:val="auto"/>
                <w:sz w:val="32"/>
                <w:szCs w:val="28"/>
              </w:rPr>
            </w:pPr>
            <w:r>
              <w:rPr>
                <w:rFonts w:hint="default" w:ascii="Times New Roman" w:hAnsi="Times New Roman" w:eastAsia="方正仿宋_GBK" w:cs="Times New Roman"/>
                <w:b/>
                <w:bCs/>
                <w:color w:val="auto"/>
                <w:sz w:val="32"/>
                <w:szCs w:val="28"/>
              </w:rPr>
              <w:t>死亡牛尸重</w:t>
            </w:r>
          </w:p>
        </w:tc>
        <w:tc>
          <w:tcPr>
            <w:tcW w:w="4647" w:type="dxa"/>
            <w:tcBorders>
              <w:top w:val="single" w:color="000000" w:sz="8" w:space="0"/>
              <w:left w:val="nil"/>
              <w:bottom w:val="single" w:color="000000" w:sz="8" w:space="0"/>
              <w:right w:val="single" w:color="000000" w:sz="8" w:space="0"/>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after="0" w:line="560" w:lineRule="exact"/>
              <w:ind w:firstLine="803" w:firstLineChars="250"/>
              <w:jc w:val="center"/>
              <w:textAlignment w:val="auto"/>
              <w:rPr>
                <w:rFonts w:hint="default" w:ascii="Times New Roman" w:hAnsi="Times New Roman" w:eastAsia="方正仿宋_GBK" w:cs="Times New Roman"/>
                <w:b/>
                <w:bCs/>
                <w:color w:val="auto"/>
                <w:sz w:val="32"/>
                <w:szCs w:val="28"/>
              </w:rPr>
            </w:pPr>
            <w:r>
              <w:rPr>
                <w:rFonts w:hint="default" w:ascii="Times New Roman" w:hAnsi="Times New Roman" w:eastAsia="方正仿宋_GBK" w:cs="Times New Roman"/>
                <w:b/>
                <w:bCs/>
                <w:color w:val="auto"/>
                <w:sz w:val="32"/>
                <w:szCs w:val="28"/>
              </w:rPr>
              <w:t>赔偿标准</w:t>
            </w:r>
          </w:p>
        </w:tc>
      </w:tr>
      <w:tr>
        <w:tblPrEx>
          <w:tblLayout w:type="fixed"/>
          <w:tblCellMar>
            <w:top w:w="0" w:type="dxa"/>
            <w:left w:w="0" w:type="dxa"/>
            <w:bottom w:w="0" w:type="dxa"/>
            <w:right w:w="0" w:type="dxa"/>
          </w:tblCellMar>
        </w:tblPrEx>
        <w:trPr>
          <w:jc w:val="center"/>
        </w:trPr>
        <w:tc>
          <w:tcPr>
            <w:tcW w:w="4233" w:type="dxa"/>
            <w:tcBorders>
              <w:top w:val="nil"/>
              <w:left w:val="single" w:color="000000" w:sz="8" w:space="0"/>
              <w:bottom w:val="single" w:color="000000" w:sz="8" w:space="0"/>
              <w:right w:val="single" w:color="000000" w:sz="8" w:space="0"/>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after="0" w:line="560" w:lineRule="exact"/>
              <w:jc w:val="center"/>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50kg（不含）——75kg(含)</w:t>
            </w:r>
          </w:p>
        </w:tc>
        <w:tc>
          <w:tcPr>
            <w:tcW w:w="4647" w:type="dxa"/>
            <w:tcBorders>
              <w:top w:val="nil"/>
              <w:left w:val="nil"/>
              <w:bottom w:val="single" w:color="000000" w:sz="8" w:space="0"/>
              <w:right w:val="single" w:color="000000" w:sz="8" w:space="0"/>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after="0" w:line="560" w:lineRule="exact"/>
              <w:jc w:val="center"/>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每头保险金额×40%</w:t>
            </w:r>
          </w:p>
        </w:tc>
      </w:tr>
      <w:tr>
        <w:tblPrEx>
          <w:tblLayout w:type="fixed"/>
          <w:tblCellMar>
            <w:top w:w="0" w:type="dxa"/>
            <w:left w:w="0" w:type="dxa"/>
            <w:bottom w:w="0" w:type="dxa"/>
            <w:right w:w="0" w:type="dxa"/>
          </w:tblCellMar>
        </w:tblPrEx>
        <w:trPr>
          <w:jc w:val="center"/>
        </w:trPr>
        <w:tc>
          <w:tcPr>
            <w:tcW w:w="4233" w:type="dxa"/>
            <w:tcBorders>
              <w:top w:val="nil"/>
              <w:left w:val="single" w:color="000000" w:sz="8" w:space="0"/>
              <w:bottom w:val="single" w:color="000000" w:sz="8" w:space="0"/>
              <w:right w:val="single" w:color="000000" w:sz="8" w:space="0"/>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after="0" w:line="560" w:lineRule="exact"/>
              <w:jc w:val="center"/>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75kg（不含）——100kg(含)</w:t>
            </w:r>
          </w:p>
        </w:tc>
        <w:tc>
          <w:tcPr>
            <w:tcW w:w="4647" w:type="dxa"/>
            <w:tcBorders>
              <w:top w:val="nil"/>
              <w:left w:val="nil"/>
              <w:bottom w:val="single" w:color="000000" w:sz="8" w:space="0"/>
              <w:right w:val="single" w:color="000000" w:sz="8" w:space="0"/>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after="0" w:line="560" w:lineRule="exact"/>
              <w:jc w:val="center"/>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每头保险金额×60%</w:t>
            </w:r>
          </w:p>
        </w:tc>
      </w:tr>
      <w:tr>
        <w:tblPrEx>
          <w:tblLayout w:type="fixed"/>
          <w:tblCellMar>
            <w:top w:w="0" w:type="dxa"/>
            <w:left w:w="0" w:type="dxa"/>
            <w:bottom w:w="0" w:type="dxa"/>
            <w:right w:w="0" w:type="dxa"/>
          </w:tblCellMar>
        </w:tblPrEx>
        <w:trPr>
          <w:jc w:val="center"/>
        </w:trPr>
        <w:tc>
          <w:tcPr>
            <w:tcW w:w="4233" w:type="dxa"/>
            <w:tcBorders>
              <w:top w:val="nil"/>
              <w:left w:val="single" w:color="000000" w:sz="8" w:space="0"/>
              <w:bottom w:val="single" w:color="000000" w:sz="8" w:space="0"/>
              <w:right w:val="single" w:color="000000" w:sz="8" w:space="0"/>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after="0" w:line="560" w:lineRule="exact"/>
              <w:jc w:val="center"/>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100kg（不含）——150kg(含)</w:t>
            </w:r>
          </w:p>
        </w:tc>
        <w:tc>
          <w:tcPr>
            <w:tcW w:w="4647" w:type="dxa"/>
            <w:tcBorders>
              <w:top w:val="nil"/>
              <w:left w:val="nil"/>
              <w:bottom w:val="single" w:color="000000" w:sz="8" w:space="0"/>
              <w:right w:val="single" w:color="000000" w:sz="8" w:space="0"/>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after="0" w:line="560" w:lineRule="exact"/>
              <w:jc w:val="center"/>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每头保险金额×80%</w:t>
            </w:r>
          </w:p>
        </w:tc>
      </w:tr>
      <w:tr>
        <w:tblPrEx>
          <w:tblLayout w:type="fixed"/>
          <w:tblCellMar>
            <w:top w:w="0" w:type="dxa"/>
            <w:left w:w="0" w:type="dxa"/>
            <w:bottom w:w="0" w:type="dxa"/>
            <w:right w:w="0" w:type="dxa"/>
          </w:tblCellMar>
        </w:tblPrEx>
        <w:trPr>
          <w:jc w:val="center"/>
        </w:trPr>
        <w:tc>
          <w:tcPr>
            <w:tcW w:w="4233" w:type="dxa"/>
            <w:tcBorders>
              <w:top w:val="nil"/>
              <w:left w:val="single" w:color="000000" w:sz="8" w:space="0"/>
              <w:bottom w:val="single" w:color="000000" w:sz="8" w:space="0"/>
              <w:right w:val="single" w:color="000000" w:sz="8" w:space="0"/>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after="0" w:line="560" w:lineRule="exact"/>
              <w:jc w:val="center"/>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150kg以上</w:t>
            </w:r>
          </w:p>
        </w:tc>
        <w:tc>
          <w:tcPr>
            <w:tcW w:w="4647" w:type="dxa"/>
            <w:tcBorders>
              <w:top w:val="nil"/>
              <w:left w:val="nil"/>
              <w:bottom w:val="single" w:color="000000" w:sz="8" w:space="0"/>
              <w:right w:val="single" w:color="000000" w:sz="8" w:space="0"/>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after="0" w:line="560" w:lineRule="exact"/>
              <w:jc w:val="center"/>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每头保险金额×100%</w:t>
            </w:r>
          </w:p>
        </w:tc>
      </w:tr>
    </w:tbl>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方正仿宋_GBK" w:cs="Times New Roman"/>
          <w:bCs/>
          <w:color w:val="auto"/>
          <w:sz w:val="32"/>
          <w:szCs w:val="32"/>
        </w:rPr>
      </w:pPr>
      <w:r>
        <w:rPr>
          <w:rFonts w:hint="default" w:ascii="Times New Roman" w:hAnsi="Times New Roman" w:eastAsia="方正仿宋_GBK" w:cs="Times New Roman"/>
          <w:bCs/>
          <w:color w:val="auto"/>
          <w:sz w:val="32"/>
          <w:szCs w:val="32"/>
        </w:rPr>
        <w:br w:type="page"/>
      </w:r>
    </w:p>
    <w:p>
      <w:pPr>
        <w:keepNext w:val="0"/>
        <w:keepLines w:val="0"/>
        <w:pageBreakBefore w:val="0"/>
        <w:widowControl w:val="0"/>
        <w:kinsoku/>
        <w:wordWrap/>
        <w:overflowPunct/>
        <w:topLinePunct w:val="0"/>
        <w:autoSpaceDE/>
        <w:autoSpaceDN/>
        <w:bidi w:val="0"/>
        <w:adjustRightInd/>
        <w:snapToGrid/>
        <w:spacing w:after="0" w:line="560" w:lineRule="exact"/>
        <w:jc w:val="both"/>
        <w:textAlignment w:val="auto"/>
        <w:outlineLvl w:val="0"/>
        <w:rPr>
          <w:rFonts w:hint="default" w:ascii="Times New Roman" w:hAnsi="Times New Roman" w:eastAsia="方正黑体_GBK" w:cs="Times New Roman"/>
          <w:bCs/>
          <w:color w:val="auto"/>
          <w:sz w:val="32"/>
          <w:szCs w:val="32"/>
        </w:rPr>
      </w:pPr>
      <w:r>
        <w:rPr>
          <w:rFonts w:hint="default" w:ascii="Times New Roman" w:hAnsi="Times New Roman" w:eastAsia="方正黑体_GBK" w:cs="Times New Roman"/>
          <w:bCs/>
          <w:color w:val="auto"/>
          <w:sz w:val="32"/>
          <w:szCs w:val="32"/>
        </w:rPr>
        <w:t>附件8</w:t>
      </w:r>
    </w:p>
    <w:p>
      <w:pPr>
        <w:keepNext w:val="0"/>
        <w:keepLines w:val="0"/>
        <w:pageBreakBefore w:val="0"/>
        <w:widowControl w:val="0"/>
        <w:kinsoku/>
        <w:wordWrap/>
        <w:overflowPunct/>
        <w:topLinePunct w:val="0"/>
        <w:autoSpaceDE/>
        <w:autoSpaceDN/>
        <w:bidi w:val="0"/>
        <w:adjustRightInd/>
        <w:snapToGrid/>
        <w:spacing w:after="0" w:line="560" w:lineRule="exact"/>
        <w:jc w:val="center"/>
        <w:textAlignment w:val="auto"/>
        <w:outlineLvl w:val="0"/>
        <w:rPr>
          <w:rFonts w:hint="default" w:ascii="Times New Roman" w:hAnsi="Times New Roman" w:eastAsia="方正小标宋_GBK" w:cs="Times New Roman"/>
          <w:b/>
          <w:color w:val="auto"/>
          <w:sz w:val="44"/>
          <w:szCs w:val="44"/>
        </w:rPr>
      </w:pPr>
      <w:r>
        <w:rPr>
          <w:rFonts w:hint="default" w:ascii="Times New Roman" w:hAnsi="Times New Roman" w:eastAsia="方正小标宋_GBK" w:cs="Times New Roman"/>
          <w:b/>
          <w:color w:val="auto"/>
          <w:sz w:val="44"/>
          <w:szCs w:val="44"/>
        </w:rPr>
        <w:t>羊养殖保险方案</w:t>
      </w:r>
    </w:p>
    <w:p>
      <w:pPr>
        <w:pStyle w:val="2"/>
        <w:rPr>
          <w:rFonts w:hint="default" w:ascii="Times New Roman" w:hAnsi="Times New Roman" w:cs="Times New Roman"/>
        </w:rPr>
      </w:pP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outlineLvl w:val="0"/>
        <w:rPr>
          <w:rFonts w:hint="default" w:ascii="Times New Roman" w:hAnsi="Times New Roman" w:eastAsia="方正黑体_GBK" w:cs="Times New Roman"/>
          <w:bCs/>
          <w:color w:val="auto"/>
          <w:sz w:val="32"/>
          <w:szCs w:val="28"/>
        </w:rPr>
      </w:pPr>
      <w:r>
        <w:rPr>
          <w:rFonts w:hint="default" w:ascii="Times New Roman" w:hAnsi="Times New Roman" w:eastAsia="方正黑体_GBK" w:cs="Times New Roman"/>
          <w:bCs/>
          <w:color w:val="auto"/>
          <w:sz w:val="32"/>
          <w:szCs w:val="28"/>
        </w:rPr>
        <w:t>一、保险责任</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outlineLvl w:val="0"/>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在保险期间内，由于下列原因直接造成保险羊在保险单约定的养殖地点内死亡，保险人按照本保险合同的约定负责赔偿：</w:t>
      </w:r>
    </w:p>
    <w:p>
      <w:pPr>
        <w:keepNext w:val="0"/>
        <w:keepLines w:val="0"/>
        <w:pageBreakBefore w:val="0"/>
        <w:widowControl w:val="0"/>
        <w:numPr>
          <w:ilvl w:val="0"/>
          <w:numId w:val="8"/>
        </w:numPr>
        <w:kinsoku/>
        <w:wordWrap/>
        <w:overflowPunct/>
        <w:topLinePunct w:val="0"/>
        <w:autoSpaceDE/>
        <w:autoSpaceDN/>
        <w:bidi w:val="0"/>
        <w:adjustRightInd/>
        <w:snapToGrid/>
        <w:spacing w:after="0" w:line="560" w:lineRule="exact"/>
        <w:ind w:firstLine="640" w:firstLineChars="200"/>
        <w:jc w:val="both"/>
        <w:textAlignment w:val="auto"/>
        <w:outlineLvl w:val="0"/>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火灾、爆炸；</w:t>
      </w:r>
    </w:p>
    <w:p>
      <w:pPr>
        <w:keepNext w:val="0"/>
        <w:keepLines w:val="0"/>
        <w:pageBreakBefore w:val="0"/>
        <w:widowControl w:val="0"/>
        <w:numPr>
          <w:ilvl w:val="0"/>
          <w:numId w:val="8"/>
        </w:numPr>
        <w:kinsoku/>
        <w:wordWrap/>
        <w:overflowPunct/>
        <w:topLinePunct w:val="0"/>
        <w:autoSpaceDE/>
        <w:autoSpaceDN/>
        <w:bidi w:val="0"/>
        <w:adjustRightInd/>
        <w:snapToGrid/>
        <w:spacing w:after="0" w:line="560" w:lineRule="exact"/>
        <w:ind w:firstLine="640" w:firstLineChars="200"/>
        <w:jc w:val="both"/>
        <w:textAlignment w:val="auto"/>
        <w:outlineLvl w:val="0"/>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雷电、暴雨、洪水（政府行蓄洪除外）、风灾、冰雹、地震、冻灾；</w:t>
      </w:r>
    </w:p>
    <w:p>
      <w:pPr>
        <w:keepNext w:val="0"/>
        <w:keepLines w:val="0"/>
        <w:pageBreakBefore w:val="0"/>
        <w:widowControl w:val="0"/>
        <w:numPr>
          <w:ilvl w:val="0"/>
          <w:numId w:val="8"/>
        </w:numPr>
        <w:kinsoku/>
        <w:wordWrap/>
        <w:overflowPunct/>
        <w:topLinePunct w:val="0"/>
        <w:autoSpaceDE/>
        <w:autoSpaceDN/>
        <w:bidi w:val="0"/>
        <w:adjustRightInd/>
        <w:snapToGrid/>
        <w:spacing w:after="0" w:line="560" w:lineRule="exact"/>
        <w:ind w:firstLine="640" w:firstLineChars="200"/>
        <w:jc w:val="both"/>
        <w:textAlignment w:val="auto"/>
        <w:outlineLvl w:val="0"/>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山体滑坡、泥石流；</w:t>
      </w:r>
    </w:p>
    <w:p>
      <w:pPr>
        <w:keepNext w:val="0"/>
        <w:keepLines w:val="0"/>
        <w:pageBreakBefore w:val="0"/>
        <w:widowControl w:val="0"/>
        <w:numPr>
          <w:ilvl w:val="0"/>
          <w:numId w:val="8"/>
        </w:numPr>
        <w:kinsoku/>
        <w:wordWrap/>
        <w:overflowPunct/>
        <w:topLinePunct w:val="0"/>
        <w:autoSpaceDE/>
        <w:autoSpaceDN/>
        <w:bidi w:val="0"/>
        <w:adjustRightInd/>
        <w:snapToGrid/>
        <w:spacing w:after="0" w:line="560" w:lineRule="exact"/>
        <w:ind w:firstLine="640" w:firstLineChars="200"/>
        <w:jc w:val="both"/>
        <w:textAlignment w:val="auto"/>
        <w:outlineLvl w:val="0"/>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建筑物倒塌、空中运行物体坠落；</w:t>
      </w:r>
    </w:p>
    <w:p>
      <w:pPr>
        <w:keepNext w:val="0"/>
        <w:keepLines w:val="0"/>
        <w:pageBreakBefore w:val="0"/>
        <w:widowControl w:val="0"/>
        <w:numPr>
          <w:ilvl w:val="0"/>
          <w:numId w:val="8"/>
        </w:numPr>
        <w:kinsoku/>
        <w:wordWrap/>
        <w:overflowPunct/>
        <w:topLinePunct w:val="0"/>
        <w:autoSpaceDE/>
        <w:autoSpaceDN/>
        <w:bidi w:val="0"/>
        <w:adjustRightInd/>
        <w:snapToGrid/>
        <w:spacing w:after="0" w:line="560" w:lineRule="exact"/>
        <w:ind w:firstLine="640" w:firstLineChars="200"/>
        <w:jc w:val="both"/>
        <w:textAlignment w:val="auto"/>
        <w:outlineLvl w:val="0"/>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口蹄疫、羊快疫、羔羊痢疾、羔羊腹泻、羊流感、羊痘、羊口疮、羊肠毒血症、羊猝疽等。</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outlineLvl w:val="0"/>
        <w:rPr>
          <w:rFonts w:hint="default" w:ascii="Times New Roman" w:hAnsi="Times New Roman" w:eastAsia="方正黑体_GBK" w:cs="Times New Roman"/>
          <w:bCs/>
          <w:color w:val="auto"/>
          <w:sz w:val="32"/>
          <w:szCs w:val="28"/>
        </w:rPr>
      </w:pPr>
      <w:r>
        <w:rPr>
          <w:rFonts w:hint="default" w:ascii="Times New Roman" w:hAnsi="Times New Roman" w:eastAsia="方正黑体_GBK" w:cs="Times New Roman"/>
          <w:bCs/>
          <w:color w:val="auto"/>
          <w:sz w:val="32"/>
          <w:szCs w:val="28"/>
        </w:rPr>
        <w:t>二、保险金额</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outlineLvl w:val="0"/>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保险金额1000元/只；保险数量为年出栏量，以保险单载明为准。</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outlineLvl w:val="0"/>
        <w:rPr>
          <w:rFonts w:hint="default" w:ascii="Times New Roman" w:hAnsi="Times New Roman" w:eastAsia="方正黑体_GBK" w:cs="Times New Roman"/>
          <w:bCs/>
          <w:color w:val="auto"/>
          <w:sz w:val="32"/>
          <w:szCs w:val="28"/>
        </w:rPr>
      </w:pPr>
      <w:r>
        <w:rPr>
          <w:rFonts w:hint="default" w:ascii="Times New Roman" w:hAnsi="Times New Roman" w:eastAsia="方正黑体_GBK" w:cs="Times New Roman"/>
          <w:bCs/>
          <w:color w:val="auto"/>
          <w:sz w:val="32"/>
          <w:szCs w:val="28"/>
        </w:rPr>
        <w:t>三、赔偿计算</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outlineLvl w:val="0"/>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保险羊发生保险责任范围内的死亡，保险人按以下方式计算赔偿：</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outlineLvl w:val="0"/>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赔偿金额=死亡数量×每只保险金额×不同阶段赔偿比例。</w:t>
      </w:r>
    </w:p>
    <w:tbl>
      <w:tblPr>
        <w:tblStyle w:val="6"/>
        <w:tblW w:w="8880" w:type="dxa"/>
        <w:jc w:val="center"/>
        <w:tblInd w:w="0" w:type="dxa"/>
        <w:tblLayout w:type="fixed"/>
        <w:tblCellMar>
          <w:top w:w="0" w:type="dxa"/>
          <w:left w:w="0" w:type="dxa"/>
          <w:bottom w:w="0" w:type="dxa"/>
          <w:right w:w="0" w:type="dxa"/>
        </w:tblCellMar>
      </w:tblPr>
      <w:tblGrid>
        <w:gridCol w:w="4233"/>
        <w:gridCol w:w="4647"/>
      </w:tblGrid>
      <w:tr>
        <w:tblPrEx>
          <w:tblLayout w:type="fixed"/>
          <w:tblCellMar>
            <w:top w:w="0" w:type="dxa"/>
            <w:left w:w="0" w:type="dxa"/>
            <w:bottom w:w="0" w:type="dxa"/>
            <w:right w:w="0" w:type="dxa"/>
          </w:tblCellMar>
        </w:tblPrEx>
        <w:trPr>
          <w:jc w:val="center"/>
        </w:trPr>
        <w:tc>
          <w:tcPr>
            <w:tcW w:w="4233" w:type="dxa"/>
            <w:tcBorders>
              <w:top w:val="single" w:color="000000" w:sz="8" w:space="0"/>
              <w:left w:val="single" w:color="000000" w:sz="8" w:space="0"/>
              <w:bottom w:val="single" w:color="000000" w:sz="8" w:space="0"/>
              <w:right w:val="single" w:color="000000" w:sz="8" w:space="0"/>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after="0" w:line="560" w:lineRule="exact"/>
              <w:jc w:val="center"/>
              <w:textAlignment w:val="auto"/>
              <w:rPr>
                <w:rFonts w:hint="default" w:ascii="Times New Roman" w:hAnsi="Times New Roman" w:eastAsia="方正仿宋_GBK" w:cs="Times New Roman"/>
                <w:b/>
                <w:bCs/>
                <w:color w:val="auto"/>
                <w:sz w:val="32"/>
                <w:szCs w:val="32"/>
              </w:rPr>
            </w:pPr>
            <w:r>
              <w:rPr>
                <w:rFonts w:hint="default" w:ascii="Times New Roman" w:hAnsi="Times New Roman" w:eastAsia="方正仿宋_GBK" w:cs="Times New Roman"/>
                <w:b/>
                <w:bCs/>
                <w:color w:val="auto"/>
                <w:sz w:val="32"/>
                <w:szCs w:val="32"/>
              </w:rPr>
              <w:t>死亡羊尸重</w:t>
            </w:r>
          </w:p>
        </w:tc>
        <w:tc>
          <w:tcPr>
            <w:tcW w:w="4647" w:type="dxa"/>
            <w:tcBorders>
              <w:top w:val="single" w:color="000000" w:sz="8" w:space="0"/>
              <w:left w:val="nil"/>
              <w:bottom w:val="single" w:color="000000" w:sz="8" w:space="0"/>
              <w:right w:val="single" w:color="000000" w:sz="8" w:space="0"/>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after="0" w:line="560" w:lineRule="exact"/>
              <w:ind w:firstLine="803" w:firstLineChars="250"/>
              <w:jc w:val="center"/>
              <w:textAlignment w:val="auto"/>
              <w:rPr>
                <w:rFonts w:hint="default" w:ascii="Times New Roman" w:hAnsi="Times New Roman" w:eastAsia="方正仿宋_GBK" w:cs="Times New Roman"/>
                <w:b/>
                <w:bCs/>
                <w:color w:val="auto"/>
                <w:sz w:val="32"/>
                <w:szCs w:val="32"/>
              </w:rPr>
            </w:pPr>
            <w:r>
              <w:rPr>
                <w:rFonts w:hint="default" w:ascii="Times New Roman" w:hAnsi="Times New Roman" w:eastAsia="方正仿宋_GBK" w:cs="Times New Roman"/>
                <w:b/>
                <w:bCs/>
                <w:color w:val="auto"/>
                <w:sz w:val="32"/>
                <w:szCs w:val="32"/>
              </w:rPr>
              <w:t>赔偿标准</w:t>
            </w:r>
          </w:p>
        </w:tc>
      </w:tr>
      <w:tr>
        <w:tblPrEx>
          <w:tblLayout w:type="fixed"/>
          <w:tblCellMar>
            <w:top w:w="0" w:type="dxa"/>
            <w:left w:w="0" w:type="dxa"/>
            <w:bottom w:w="0" w:type="dxa"/>
            <w:right w:w="0" w:type="dxa"/>
          </w:tblCellMar>
        </w:tblPrEx>
        <w:trPr>
          <w:jc w:val="center"/>
        </w:trPr>
        <w:tc>
          <w:tcPr>
            <w:tcW w:w="4233" w:type="dxa"/>
            <w:tcBorders>
              <w:top w:val="nil"/>
              <w:left w:val="single" w:color="000000" w:sz="8" w:space="0"/>
              <w:bottom w:val="single" w:color="auto" w:sz="4" w:space="0"/>
              <w:right w:val="single" w:color="000000" w:sz="8" w:space="0"/>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after="0" w:line="560" w:lineRule="exact"/>
              <w:jc w:val="center"/>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rPr>
              <w:t>20kg（不含）——30kg(含)</w:t>
            </w:r>
          </w:p>
        </w:tc>
        <w:tc>
          <w:tcPr>
            <w:tcW w:w="4647" w:type="dxa"/>
            <w:tcBorders>
              <w:top w:val="nil"/>
              <w:left w:val="nil"/>
              <w:bottom w:val="single" w:color="auto" w:sz="4" w:space="0"/>
              <w:right w:val="single" w:color="000000" w:sz="8" w:space="0"/>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after="0" w:line="560" w:lineRule="exact"/>
              <w:jc w:val="center"/>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rPr>
              <w:t>每头保险金额×40%</w:t>
            </w:r>
          </w:p>
        </w:tc>
      </w:tr>
      <w:tr>
        <w:tblPrEx>
          <w:tblLayout w:type="fixed"/>
          <w:tblCellMar>
            <w:top w:w="0" w:type="dxa"/>
            <w:left w:w="0" w:type="dxa"/>
            <w:bottom w:w="0" w:type="dxa"/>
            <w:right w:w="0" w:type="dxa"/>
          </w:tblCellMar>
        </w:tblPrEx>
        <w:trPr>
          <w:jc w:val="center"/>
        </w:trPr>
        <w:tc>
          <w:tcPr>
            <w:tcW w:w="4233" w:type="dxa"/>
            <w:tcBorders>
              <w:top w:val="single" w:color="auto" w:sz="4" w:space="0"/>
              <w:left w:val="single" w:color="auto" w:sz="4" w:space="0"/>
              <w:bottom w:val="single" w:color="000000" w:sz="8" w:space="0"/>
              <w:right w:val="single" w:color="000000" w:sz="8" w:space="0"/>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after="0" w:line="560" w:lineRule="exact"/>
              <w:jc w:val="center"/>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rPr>
              <w:t>30kg（不含）——40kg(含)</w:t>
            </w:r>
          </w:p>
        </w:tc>
        <w:tc>
          <w:tcPr>
            <w:tcW w:w="4647" w:type="dxa"/>
            <w:tcBorders>
              <w:top w:val="single" w:color="auto" w:sz="4" w:space="0"/>
              <w:left w:val="nil"/>
              <w:bottom w:val="single" w:color="000000" w:sz="8" w:space="0"/>
              <w:right w:val="single" w:color="auto" w:sz="4" w:space="0"/>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after="0" w:line="560" w:lineRule="exact"/>
              <w:jc w:val="center"/>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rPr>
              <w:t>每头保险金额×60%</w:t>
            </w:r>
          </w:p>
        </w:tc>
      </w:tr>
      <w:tr>
        <w:tblPrEx>
          <w:tblLayout w:type="fixed"/>
          <w:tblCellMar>
            <w:top w:w="0" w:type="dxa"/>
            <w:left w:w="0" w:type="dxa"/>
            <w:bottom w:w="0" w:type="dxa"/>
            <w:right w:w="0" w:type="dxa"/>
          </w:tblCellMar>
        </w:tblPrEx>
        <w:trPr>
          <w:jc w:val="center"/>
        </w:trPr>
        <w:tc>
          <w:tcPr>
            <w:tcW w:w="4233" w:type="dxa"/>
            <w:tcBorders>
              <w:top w:val="nil"/>
              <w:left w:val="single" w:color="auto" w:sz="4" w:space="0"/>
              <w:bottom w:val="single" w:color="000000" w:sz="8" w:space="0"/>
              <w:right w:val="single" w:color="000000" w:sz="8" w:space="0"/>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after="0" w:line="560" w:lineRule="exact"/>
              <w:jc w:val="center"/>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rPr>
              <w:t>40kg（不含）——50kg(含)</w:t>
            </w:r>
          </w:p>
        </w:tc>
        <w:tc>
          <w:tcPr>
            <w:tcW w:w="4647" w:type="dxa"/>
            <w:tcBorders>
              <w:top w:val="nil"/>
              <w:left w:val="nil"/>
              <w:bottom w:val="single" w:color="000000" w:sz="8" w:space="0"/>
              <w:right w:val="single" w:color="auto" w:sz="4" w:space="0"/>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after="0" w:line="560" w:lineRule="exact"/>
              <w:jc w:val="center"/>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rPr>
              <w:t>每头保险金额×80%</w:t>
            </w:r>
          </w:p>
        </w:tc>
      </w:tr>
      <w:tr>
        <w:tblPrEx>
          <w:tblLayout w:type="fixed"/>
          <w:tblCellMar>
            <w:top w:w="0" w:type="dxa"/>
            <w:left w:w="0" w:type="dxa"/>
            <w:bottom w:w="0" w:type="dxa"/>
            <w:right w:w="0" w:type="dxa"/>
          </w:tblCellMar>
        </w:tblPrEx>
        <w:trPr>
          <w:jc w:val="center"/>
        </w:trPr>
        <w:tc>
          <w:tcPr>
            <w:tcW w:w="4233" w:type="dxa"/>
            <w:tcBorders>
              <w:top w:val="nil"/>
              <w:left w:val="single" w:color="auto" w:sz="4" w:space="0"/>
              <w:bottom w:val="single" w:color="auto" w:sz="4" w:space="0"/>
              <w:right w:val="single" w:color="000000" w:sz="8" w:space="0"/>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after="0" w:line="560" w:lineRule="exact"/>
              <w:jc w:val="center"/>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rPr>
              <w:t>50kg以上</w:t>
            </w:r>
          </w:p>
        </w:tc>
        <w:tc>
          <w:tcPr>
            <w:tcW w:w="4647" w:type="dxa"/>
            <w:tcBorders>
              <w:top w:val="nil"/>
              <w:left w:val="nil"/>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after="0" w:line="560" w:lineRule="exact"/>
              <w:jc w:val="center"/>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rPr>
              <w:t>每头保险金额×100%</w:t>
            </w:r>
          </w:p>
        </w:tc>
      </w:tr>
    </w:tbl>
    <w:p>
      <w:pPr>
        <w:keepNext w:val="0"/>
        <w:keepLines w:val="0"/>
        <w:pageBreakBefore w:val="0"/>
        <w:widowControl w:val="0"/>
        <w:kinsoku/>
        <w:wordWrap/>
        <w:overflowPunct/>
        <w:topLinePunct w:val="0"/>
        <w:autoSpaceDE/>
        <w:autoSpaceDN/>
        <w:bidi w:val="0"/>
        <w:adjustRightInd/>
        <w:snapToGrid/>
        <w:spacing w:after="0" w:line="560" w:lineRule="exact"/>
        <w:jc w:val="both"/>
        <w:textAlignment w:val="auto"/>
        <w:outlineLvl w:val="0"/>
        <w:rPr>
          <w:rFonts w:hint="default" w:ascii="Times New Roman" w:hAnsi="Times New Roman" w:eastAsia="方正仿宋_GBK" w:cs="Times New Roman"/>
          <w:bCs/>
          <w:color w:val="auto"/>
          <w:sz w:val="32"/>
          <w:szCs w:val="32"/>
        </w:rPr>
      </w:pPr>
    </w:p>
    <w:p>
      <w:pPr>
        <w:keepNext w:val="0"/>
        <w:keepLines w:val="0"/>
        <w:pageBreakBefore w:val="0"/>
        <w:widowControl w:val="0"/>
        <w:kinsoku/>
        <w:wordWrap/>
        <w:overflowPunct/>
        <w:topLinePunct w:val="0"/>
        <w:autoSpaceDE/>
        <w:autoSpaceDN/>
        <w:bidi w:val="0"/>
        <w:adjustRightInd/>
        <w:snapToGrid/>
        <w:spacing w:after="0" w:line="560" w:lineRule="exact"/>
        <w:jc w:val="both"/>
        <w:textAlignment w:val="auto"/>
        <w:outlineLvl w:val="0"/>
        <w:rPr>
          <w:rFonts w:hint="default" w:ascii="Times New Roman" w:hAnsi="Times New Roman" w:eastAsia="方正仿宋_GBK" w:cs="Times New Roman"/>
          <w:bCs/>
          <w:color w:val="auto"/>
          <w:sz w:val="32"/>
          <w:szCs w:val="32"/>
        </w:rPr>
      </w:pPr>
    </w:p>
    <w:p>
      <w:pPr>
        <w:keepNext w:val="0"/>
        <w:keepLines w:val="0"/>
        <w:pageBreakBefore w:val="0"/>
        <w:widowControl w:val="0"/>
        <w:kinsoku/>
        <w:wordWrap/>
        <w:overflowPunct/>
        <w:topLinePunct w:val="0"/>
        <w:autoSpaceDE/>
        <w:autoSpaceDN/>
        <w:bidi w:val="0"/>
        <w:adjustRightInd/>
        <w:snapToGrid/>
        <w:spacing w:after="0" w:line="560" w:lineRule="exact"/>
        <w:jc w:val="both"/>
        <w:textAlignment w:val="auto"/>
        <w:outlineLvl w:val="0"/>
        <w:rPr>
          <w:rFonts w:hint="default" w:ascii="Times New Roman" w:hAnsi="Times New Roman" w:eastAsia="方正仿宋_GBK" w:cs="Times New Roman"/>
          <w:bCs/>
          <w:color w:val="auto"/>
          <w:sz w:val="32"/>
          <w:szCs w:val="32"/>
        </w:rPr>
      </w:pPr>
    </w:p>
    <w:p>
      <w:pPr>
        <w:keepNext w:val="0"/>
        <w:keepLines w:val="0"/>
        <w:pageBreakBefore w:val="0"/>
        <w:widowControl w:val="0"/>
        <w:kinsoku/>
        <w:wordWrap/>
        <w:overflowPunct/>
        <w:topLinePunct w:val="0"/>
        <w:autoSpaceDE/>
        <w:autoSpaceDN/>
        <w:bidi w:val="0"/>
        <w:adjustRightInd/>
        <w:snapToGrid/>
        <w:spacing w:after="0" w:line="560" w:lineRule="exact"/>
        <w:jc w:val="both"/>
        <w:textAlignment w:val="auto"/>
        <w:outlineLvl w:val="0"/>
        <w:rPr>
          <w:rFonts w:hint="default" w:ascii="Times New Roman" w:hAnsi="Times New Roman" w:eastAsia="方正仿宋_GBK" w:cs="Times New Roman"/>
          <w:bCs/>
          <w:color w:val="auto"/>
          <w:sz w:val="32"/>
          <w:szCs w:val="32"/>
        </w:rPr>
      </w:pPr>
    </w:p>
    <w:p>
      <w:pPr>
        <w:keepNext w:val="0"/>
        <w:keepLines w:val="0"/>
        <w:pageBreakBefore w:val="0"/>
        <w:widowControl w:val="0"/>
        <w:kinsoku/>
        <w:wordWrap/>
        <w:overflowPunct/>
        <w:topLinePunct w:val="0"/>
        <w:autoSpaceDE/>
        <w:autoSpaceDN/>
        <w:bidi w:val="0"/>
        <w:adjustRightInd/>
        <w:snapToGrid/>
        <w:spacing w:after="0" w:line="560" w:lineRule="exact"/>
        <w:jc w:val="both"/>
        <w:textAlignment w:val="auto"/>
        <w:outlineLvl w:val="0"/>
        <w:rPr>
          <w:rFonts w:hint="default" w:ascii="Times New Roman" w:hAnsi="Times New Roman" w:eastAsia="方正仿宋_GBK" w:cs="Times New Roman"/>
          <w:bCs/>
          <w:color w:val="auto"/>
          <w:sz w:val="32"/>
          <w:szCs w:val="32"/>
        </w:rPr>
      </w:pPr>
    </w:p>
    <w:p>
      <w:pPr>
        <w:keepNext w:val="0"/>
        <w:keepLines w:val="0"/>
        <w:pageBreakBefore w:val="0"/>
        <w:widowControl w:val="0"/>
        <w:kinsoku/>
        <w:wordWrap/>
        <w:overflowPunct/>
        <w:topLinePunct w:val="0"/>
        <w:autoSpaceDE/>
        <w:autoSpaceDN/>
        <w:bidi w:val="0"/>
        <w:adjustRightInd/>
        <w:snapToGrid/>
        <w:spacing w:after="0" w:line="560" w:lineRule="exact"/>
        <w:jc w:val="both"/>
        <w:textAlignment w:val="auto"/>
        <w:outlineLvl w:val="0"/>
        <w:rPr>
          <w:rFonts w:hint="default" w:ascii="Times New Roman" w:hAnsi="Times New Roman" w:eastAsia="方正仿宋_GBK" w:cs="Times New Roman"/>
          <w:bCs/>
          <w:color w:val="auto"/>
          <w:sz w:val="32"/>
          <w:szCs w:val="32"/>
        </w:rPr>
      </w:pPr>
    </w:p>
    <w:p>
      <w:pPr>
        <w:keepNext w:val="0"/>
        <w:keepLines w:val="0"/>
        <w:pageBreakBefore w:val="0"/>
        <w:widowControl w:val="0"/>
        <w:kinsoku/>
        <w:wordWrap/>
        <w:overflowPunct/>
        <w:topLinePunct w:val="0"/>
        <w:autoSpaceDE/>
        <w:autoSpaceDN/>
        <w:bidi w:val="0"/>
        <w:adjustRightInd/>
        <w:snapToGrid/>
        <w:spacing w:after="0" w:line="560" w:lineRule="exact"/>
        <w:jc w:val="both"/>
        <w:textAlignment w:val="auto"/>
        <w:outlineLvl w:val="0"/>
        <w:rPr>
          <w:rFonts w:hint="default" w:ascii="Times New Roman" w:hAnsi="Times New Roman" w:eastAsia="方正仿宋_GBK" w:cs="Times New Roman"/>
          <w:bCs/>
          <w:color w:val="auto"/>
          <w:sz w:val="32"/>
          <w:szCs w:val="32"/>
        </w:rPr>
      </w:pPr>
    </w:p>
    <w:p>
      <w:pPr>
        <w:keepNext w:val="0"/>
        <w:keepLines w:val="0"/>
        <w:pageBreakBefore w:val="0"/>
        <w:widowControl w:val="0"/>
        <w:kinsoku/>
        <w:wordWrap/>
        <w:overflowPunct/>
        <w:topLinePunct w:val="0"/>
        <w:autoSpaceDE/>
        <w:autoSpaceDN/>
        <w:bidi w:val="0"/>
        <w:adjustRightInd/>
        <w:snapToGrid/>
        <w:spacing w:after="0" w:line="560" w:lineRule="exact"/>
        <w:jc w:val="both"/>
        <w:textAlignment w:val="auto"/>
        <w:outlineLvl w:val="0"/>
        <w:rPr>
          <w:rFonts w:hint="default" w:ascii="Times New Roman" w:hAnsi="Times New Roman" w:eastAsia="方正仿宋_GBK" w:cs="Times New Roman"/>
          <w:bCs/>
          <w:color w:val="auto"/>
          <w:sz w:val="32"/>
          <w:szCs w:val="32"/>
        </w:rPr>
      </w:pPr>
    </w:p>
    <w:p>
      <w:pPr>
        <w:keepNext w:val="0"/>
        <w:keepLines w:val="0"/>
        <w:pageBreakBefore w:val="0"/>
        <w:widowControl w:val="0"/>
        <w:kinsoku/>
        <w:wordWrap/>
        <w:overflowPunct/>
        <w:topLinePunct w:val="0"/>
        <w:autoSpaceDE/>
        <w:autoSpaceDN/>
        <w:bidi w:val="0"/>
        <w:adjustRightInd/>
        <w:snapToGrid/>
        <w:spacing w:after="0" w:line="560" w:lineRule="exact"/>
        <w:jc w:val="both"/>
        <w:textAlignment w:val="auto"/>
        <w:outlineLvl w:val="0"/>
        <w:rPr>
          <w:rFonts w:hint="default" w:ascii="Times New Roman" w:hAnsi="Times New Roman" w:eastAsia="方正仿宋_GBK" w:cs="Times New Roman"/>
          <w:bCs/>
          <w:color w:val="auto"/>
          <w:sz w:val="32"/>
          <w:szCs w:val="32"/>
        </w:rPr>
      </w:pPr>
    </w:p>
    <w:p>
      <w:pPr>
        <w:keepNext w:val="0"/>
        <w:keepLines w:val="0"/>
        <w:pageBreakBefore w:val="0"/>
        <w:widowControl w:val="0"/>
        <w:kinsoku/>
        <w:wordWrap/>
        <w:overflowPunct/>
        <w:topLinePunct w:val="0"/>
        <w:autoSpaceDE/>
        <w:autoSpaceDN/>
        <w:bidi w:val="0"/>
        <w:adjustRightInd/>
        <w:snapToGrid/>
        <w:spacing w:after="0" w:line="560" w:lineRule="exact"/>
        <w:jc w:val="both"/>
        <w:textAlignment w:val="auto"/>
        <w:outlineLvl w:val="0"/>
        <w:rPr>
          <w:rFonts w:hint="default" w:ascii="Times New Roman" w:hAnsi="Times New Roman" w:eastAsia="方正仿宋_GBK" w:cs="Times New Roman"/>
          <w:bCs/>
          <w:color w:val="auto"/>
          <w:sz w:val="32"/>
          <w:szCs w:val="32"/>
        </w:rPr>
      </w:pPr>
    </w:p>
    <w:p>
      <w:pPr>
        <w:keepNext w:val="0"/>
        <w:keepLines w:val="0"/>
        <w:pageBreakBefore w:val="0"/>
        <w:widowControl w:val="0"/>
        <w:kinsoku/>
        <w:wordWrap/>
        <w:overflowPunct/>
        <w:topLinePunct w:val="0"/>
        <w:autoSpaceDE/>
        <w:autoSpaceDN/>
        <w:bidi w:val="0"/>
        <w:adjustRightInd/>
        <w:snapToGrid/>
        <w:spacing w:after="0" w:line="560" w:lineRule="exact"/>
        <w:jc w:val="both"/>
        <w:textAlignment w:val="auto"/>
        <w:outlineLvl w:val="0"/>
        <w:rPr>
          <w:rFonts w:hint="default" w:ascii="Times New Roman" w:hAnsi="Times New Roman" w:eastAsia="方正仿宋_GBK" w:cs="Times New Roman"/>
          <w:bCs/>
          <w:color w:val="auto"/>
          <w:sz w:val="32"/>
          <w:szCs w:val="32"/>
        </w:rPr>
      </w:pPr>
    </w:p>
    <w:p>
      <w:pPr>
        <w:keepNext w:val="0"/>
        <w:keepLines w:val="0"/>
        <w:pageBreakBefore w:val="0"/>
        <w:widowControl w:val="0"/>
        <w:kinsoku/>
        <w:wordWrap/>
        <w:overflowPunct/>
        <w:topLinePunct w:val="0"/>
        <w:autoSpaceDE/>
        <w:autoSpaceDN/>
        <w:bidi w:val="0"/>
        <w:adjustRightInd/>
        <w:snapToGrid/>
        <w:spacing w:after="0" w:line="560" w:lineRule="exact"/>
        <w:jc w:val="both"/>
        <w:textAlignment w:val="auto"/>
        <w:outlineLvl w:val="0"/>
        <w:rPr>
          <w:rFonts w:hint="default" w:ascii="Times New Roman" w:hAnsi="Times New Roman" w:eastAsia="方正仿宋_GBK" w:cs="Times New Roman"/>
          <w:bCs/>
          <w:color w:val="auto"/>
          <w:sz w:val="32"/>
          <w:szCs w:val="32"/>
        </w:rPr>
      </w:pPr>
    </w:p>
    <w:p>
      <w:pPr>
        <w:keepNext w:val="0"/>
        <w:keepLines w:val="0"/>
        <w:pageBreakBefore w:val="0"/>
        <w:widowControl w:val="0"/>
        <w:kinsoku/>
        <w:wordWrap/>
        <w:overflowPunct/>
        <w:topLinePunct w:val="0"/>
        <w:autoSpaceDE/>
        <w:autoSpaceDN/>
        <w:bidi w:val="0"/>
        <w:adjustRightInd/>
        <w:snapToGrid/>
        <w:spacing w:after="0" w:line="560" w:lineRule="exact"/>
        <w:jc w:val="both"/>
        <w:textAlignment w:val="auto"/>
        <w:outlineLvl w:val="0"/>
        <w:rPr>
          <w:rFonts w:hint="default" w:ascii="Times New Roman" w:hAnsi="Times New Roman" w:eastAsia="方正仿宋_GBK" w:cs="Times New Roman"/>
          <w:bCs/>
          <w:color w:val="auto"/>
          <w:sz w:val="32"/>
          <w:szCs w:val="32"/>
        </w:rPr>
      </w:pPr>
    </w:p>
    <w:p>
      <w:pPr>
        <w:keepNext w:val="0"/>
        <w:keepLines w:val="0"/>
        <w:pageBreakBefore w:val="0"/>
        <w:widowControl w:val="0"/>
        <w:kinsoku/>
        <w:wordWrap/>
        <w:overflowPunct/>
        <w:topLinePunct w:val="0"/>
        <w:autoSpaceDE/>
        <w:autoSpaceDN/>
        <w:bidi w:val="0"/>
        <w:adjustRightInd/>
        <w:snapToGrid/>
        <w:spacing w:after="0" w:line="560" w:lineRule="exact"/>
        <w:jc w:val="both"/>
        <w:textAlignment w:val="auto"/>
        <w:outlineLvl w:val="0"/>
        <w:rPr>
          <w:rFonts w:hint="default" w:ascii="Times New Roman" w:hAnsi="Times New Roman" w:eastAsia="方正仿宋_GBK" w:cs="Times New Roman"/>
          <w:bCs/>
          <w:color w:val="auto"/>
          <w:sz w:val="32"/>
          <w:szCs w:val="32"/>
        </w:rPr>
      </w:pPr>
    </w:p>
    <w:p>
      <w:pPr>
        <w:keepNext w:val="0"/>
        <w:keepLines w:val="0"/>
        <w:pageBreakBefore w:val="0"/>
        <w:widowControl w:val="0"/>
        <w:kinsoku/>
        <w:wordWrap/>
        <w:overflowPunct/>
        <w:topLinePunct w:val="0"/>
        <w:autoSpaceDE/>
        <w:autoSpaceDN/>
        <w:bidi w:val="0"/>
        <w:adjustRightInd/>
        <w:snapToGrid/>
        <w:spacing w:after="0" w:line="560" w:lineRule="exact"/>
        <w:jc w:val="both"/>
        <w:textAlignment w:val="auto"/>
        <w:outlineLvl w:val="0"/>
        <w:rPr>
          <w:rFonts w:hint="default" w:ascii="Times New Roman" w:hAnsi="Times New Roman" w:eastAsia="方正仿宋_GBK" w:cs="Times New Roman"/>
          <w:bCs/>
          <w:color w:val="auto"/>
          <w:sz w:val="32"/>
          <w:szCs w:val="32"/>
        </w:rPr>
      </w:pPr>
    </w:p>
    <w:p>
      <w:pPr>
        <w:keepNext w:val="0"/>
        <w:keepLines w:val="0"/>
        <w:pageBreakBefore w:val="0"/>
        <w:widowControl w:val="0"/>
        <w:kinsoku/>
        <w:wordWrap/>
        <w:overflowPunct/>
        <w:topLinePunct w:val="0"/>
        <w:autoSpaceDE/>
        <w:autoSpaceDN/>
        <w:bidi w:val="0"/>
        <w:adjustRightInd/>
        <w:snapToGrid/>
        <w:spacing w:after="0" w:line="560" w:lineRule="exact"/>
        <w:jc w:val="both"/>
        <w:textAlignment w:val="auto"/>
        <w:outlineLvl w:val="0"/>
        <w:rPr>
          <w:rFonts w:hint="default" w:ascii="Times New Roman" w:hAnsi="Times New Roman" w:eastAsia="方正仿宋_GBK" w:cs="Times New Roman"/>
          <w:bCs/>
          <w:color w:val="auto"/>
          <w:sz w:val="32"/>
          <w:szCs w:val="32"/>
        </w:rPr>
      </w:pPr>
    </w:p>
    <w:p>
      <w:pPr>
        <w:keepNext w:val="0"/>
        <w:keepLines w:val="0"/>
        <w:pageBreakBefore w:val="0"/>
        <w:widowControl w:val="0"/>
        <w:kinsoku/>
        <w:wordWrap/>
        <w:overflowPunct/>
        <w:topLinePunct w:val="0"/>
        <w:autoSpaceDE/>
        <w:autoSpaceDN/>
        <w:bidi w:val="0"/>
        <w:adjustRightInd/>
        <w:snapToGrid/>
        <w:spacing w:after="0" w:line="560" w:lineRule="exact"/>
        <w:jc w:val="both"/>
        <w:textAlignment w:val="auto"/>
        <w:outlineLvl w:val="0"/>
        <w:rPr>
          <w:rFonts w:hint="default" w:ascii="Times New Roman" w:hAnsi="Times New Roman" w:eastAsia="方正仿宋_GBK" w:cs="Times New Roman"/>
          <w:bCs/>
          <w:color w:val="auto"/>
          <w:sz w:val="32"/>
          <w:szCs w:val="32"/>
        </w:rPr>
      </w:pPr>
    </w:p>
    <w:p>
      <w:pPr>
        <w:keepNext w:val="0"/>
        <w:keepLines w:val="0"/>
        <w:pageBreakBefore w:val="0"/>
        <w:widowControl w:val="0"/>
        <w:kinsoku/>
        <w:wordWrap/>
        <w:overflowPunct/>
        <w:topLinePunct w:val="0"/>
        <w:autoSpaceDE/>
        <w:autoSpaceDN/>
        <w:bidi w:val="0"/>
        <w:adjustRightInd/>
        <w:snapToGrid/>
        <w:spacing w:after="0" w:line="560" w:lineRule="exact"/>
        <w:jc w:val="both"/>
        <w:textAlignment w:val="auto"/>
        <w:outlineLvl w:val="0"/>
        <w:rPr>
          <w:rFonts w:hint="default" w:ascii="Times New Roman" w:hAnsi="Times New Roman" w:eastAsia="方正仿宋_GBK" w:cs="Times New Roman"/>
          <w:bCs/>
          <w:color w:val="auto"/>
          <w:sz w:val="32"/>
          <w:szCs w:val="32"/>
        </w:rPr>
      </w:pPr>
    </w:p>
    <w:p>
      <w:pPr>
        <w:keepNext w:val="0"/>
        <w:keepLines w:val="0"/>
        <w:pageBreakBefore w:val="0"/>
        <w:widowControl w:val="0"/>
        <w:kinsoku/>
        <w:wordWrap/>
        <w:overflowPunct/>
        <w:topLinePunct w:val="0"/>
        <w:autoSpaceDE/>
        <w:autoSpaceDN/>
        <w:bidi w:val="0"/>
        <w:adjustRightInd/>
        <w:snapToGrid/>
        <w:spacing w:after="0" w:line="560" w:lineRule="exact"/>
        <w:jc w:val="both"/>
        <w:textAlignment w:val="auto"/>
        <w:outlineLvl w:val="0"/>
        <w:rPr>
          <w:rFonts w:hint="default" w:ascii="Times New Roman" w:hAnsi="Times New Roman" w:eastAsia="方正仿宋_GBK" w:cs="Times New Roman"/>
          <w:bCs/>
          <w:color w:val="auto"/>
          <w:sz w:val="32"/>
          <w:szCs w:val="32"/>
        </w:rPr>
      </w:pPr>
    </w:p>
    <w:p>
      <w:pPr>
        <w:keepNext w:val="0"/>
        <w:keepLines w:val="0"/>
        <w:pageBreakBefore w:val="0"/>
        <w:widowControl w:val="0"/>
        <w:kinsoku/>
        <w:wordWrap/>
        <w:overflowPunct/>
        <w:topLinePunct w:val="0"/>
        <w:autoSpaceDE/>
        <w:autoSpaceDN/>
        <w:bidi w:val="0"/>
        <w:adjustRightInd/>
        <w:snapToGrid/>
        <w:spacing w:after="0" w:line="560" w:lineRule="exact"/>
        <w:jc w:val="both"/>
        <w:textAlignment w:val="auto"/>
        <w:outlineLvl w:val="0"/>
        <w:rPr>
          <w:rFonts w:hint="default" w:ascii="Times New Roman" w:hAnsi="Times New Roman" w:eastAsia="方正黑体_GBK" w:cs="Times New Roman"/>
          <w:bCs/>
          <w:color w:val="auto"/>
          <w:sz w:val="32"/>
          <w:szCs w:val="32"/>
        </w:rPr>
      </w:pPr>
      <w:r>
        <w:rPr>
          <w:rFonts w:hint="default" w:ascii="Times New Roman" w:hAnsi="Times New Roman" w:eastAsia="方正黑体_GBK" w:cs="Times New Roman"/>
          <w:bCs/>
          <w:color w:val="auto"/>
          <w:sz w:val="32"/>
          <w:szCs w:val="32"/>
        </w:rPr>
        <w:t>附件9</w:t>
      </w:r>
    </w:p>
    <w:p>
      <w:pPr>
        <w:keepNext w:val="0"/>
        <w:keepLines w:val="0"/>
        <w:pageBreakBefore w:val="0"/>
        <w:widowControl w:val="0"/>
        <w:kinsoku/>
        <w:wordWrap/>
        <w:overflowPunct/>
        <w:topLinePunct w:val="0"/>
        <w:autoSpaceDE/>
        <w:autoSpaceDN/>
        <w:bidi w:val="0"/>
        <w:adjustRightInd/>
        <w:snapToGrid/>
        <w:spacing w:after="0" w:line="560" w:lineRule="exact"/>
        <w:jc w:val="center"/>
        <w:textAlignment w:val="auto"/>
        <w:outlineLvl w:val="0"/>
        <w:rPr>
          <w:rFonts w:hint="default" w:ascii="Times New Roman" w:hAnsi="Times New Roman" w:eastAsia="方正小标宋_GBK" w:cs="Times New Roman"/>
          <w:b/>
          <w:color w:val="auto"/>
          <w:sz w:val="44"/>
          <w:szCs w:val="44"/>
        </w:rPr>
      </w:pPr>
      <w:r>
        <w:rPr>
          <w:rFonts w:hint="default" w:ascii="Times New Roman" w:hAnsi="Times New Roman" w:eastAsia="方正小标宋_GBK" w:cs="Times New Roman"/>
          <w:b/>
          <w:color w:val="auto"/>
          <w:sz w:val="44"/>
          <w:szCs w:val="44"/>
        </w:rPr>
        <w:t>家禽养殖保险方案</w:t>
      </w:r>
    </w:p>
    <w:p>
      <w:pPr>
        <w:pStyle w:val="2"/>
        <w:rPr>
          <w:rFonts w:hint="default" w:ascii="Times New Roman" w:hAnsi="Times New Roman" w:cs="Times New Roman"/>
        </w:rPr>
      </w:pP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outlineLvl w:val="0"/>
        <w:rPr>
          <w:rFonts w:hint="default" w:ascii="Times New Roman" w:hAnsi="Times New Roman" w:eastAsia="方正黑体_GBK" w:cs="Times New Roman"/>
          <w:bCs/>
          <w:color w:val="auto"/>
          <w:sz w:val="32"/>
          <w:szCs w:val="28"/>
        </w:rPr>
      </w:pPr>
      <w:r>
        <w:rPr>
          <w:rFonts w:hint="default" w:ascii="Times New Roman" w:hAnsi="Times New Roman" w:eastAsia="方正黑体_GBK" w:cs="Times New Roman"/>
          <w:bCs/>
          <w:color w:val="auto"/>
          <w:sz w:val="32"/>
          <w:szCs w:val="28"/>
        </w:rPr>
        <w:t>一、保险责任</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outlineLvl w:val="0"/>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在保险期间内，由于下列原因直接造成保险家禽（鸡、鸭、鹅）在保险单约定的养殖地点内死亡，保险人按照本保险合同的约定负责赔偿：</w:t>
      </w:r>
    </w:p>
    <w:p>
      <w:pPr>
        <w:keepNext w:val="0"/>
        <w:keepLines w:val="0"/>
        <w:pageBreakBefore w:val="0"/>
        <w:widowControl w:val="0"/>
        <w:numPr>
          <w:ilvl w:val="0"/>
          <w:numId w:val="9"/>
        </w:numPr>
        <w:kinsoku/>
        <w:wordWrap/>
        <w:overflowPunct/>
        <w:topLinePunct w:val="0"/>
        <w:autoSpaceDE/>
        <w:autoSpaceDN/>
        <w:bidi w:val="0"/>
        <w:adjustRightInd/>
        <w:snapToGrid/>
        <w:spacing w:after="0" w:line="560" w:lineRule="exact"/>
        <w:ind w:firstLine="640" w:firstLineChars="200"/>
        <w:jc w:val="both"/>
        <w:textAlignment w:val="auto"/>
        <w:outlineLvl w:val="0"/>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火灾、爆炸；</w:t>
      </w:r>
    </w:p>
    <w:p>
      <w:pPr>
        <w:keepNext w:val="0"/>
        <w:keepLines w:val="0"/>
        <w:pageBreakBefore w:val="0"/>
        <w:widowControl w:val="0"/>
        <w:numPr>
          <w:ilvl w:val="0"/>
          <w:numId w:val="9"/>
        </w:numPr>
        <w:kinsoku/>
        <w:wordWrap/>
        <w:overflowPunct/>
        <w:topLinePunct w:val="0"/>
        <w:autoSpaceDE/>
        <w:autoSpaceDN/>
        <w:bidi w:val="0"/>
        <w:adjustRightInd/>
        <w:snapToGrid/>
        <w:spacing w:after="0" w:line="560" w:lineRule="exact"/>
        <w:ind w:firstLine="640" w:firstLineChars="200"/>
        <w:jc w:val="both"/>
        <w:textAlignment w:val="auto"/>
        <w:outlineLvl w:val="0"/>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雷电、暴雨、洪水（政府行蓄洪除外）、风灾、冰雹、地震、冻灾；</w:t>
      </w:r>
    </w:p>
    <w:p>
      <w:pPr>
        <w:keepNext w:val="0"/>
        <w:keepLines w:val="0"/>
        <w:pageBreakBefore w:val="0"/>
        <w:widowControl w:val="0"/>
        <w:numPr>
          <w:ilvl w:val="0"/>
          <w:numId w:val="9"/>
        </w:numPr>
        <w:kinsoku/>
        <w:wordWrap/>
        <w:overflowPunct/>
        <w:topLinePunct w:val="0"/>
        <w:autoSpaceDE/>
        <w:autoSpaceDN/>
        <w:bidi w:val="0"/>
        <w:adjustRightInd/>
        <w:snapToGrid/>
        <w:spacing w:after="0" w:line="560" w:lineRule="exact"/>
        <w:ind w:firstLine="640" w:firstLineChars="200"/>
        <w:jc w:val="both"/>
        <w:textAlignment w:val="auto"/>
        <w:outlineLvl w:val="0"/>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山体滑坡、泥石流；</w:t>
      </w:r>
    </w:p>
    <w:p>
      <w:pPr>
        <w:keepNext w:val="0"/>
        <w:keepLines w:val="0"/>
        <w:pageBreakBefore w:val="0"/>
        <w:widowControl w:val="0"/>
        <w:numPr>
          <w:ilvl w:val="0"/>
          <w:numId w:val="9"/>
        </w:numPr>
        <w:kinsoku/>
        <w:wordWrap/>
        <w:overflowPunct/>
        <w:topLinePunct w:val="0"/>
        <w:autoSpaceDE/>
        <w:autoSpaceDN/>
        <w:bidi w:val="0"/>
        <w:adjustRightInd/>
        <w:snapToGrid/>
        <w:spacing w:after="0" w:line="560" w:lineRule="exact"/>
        <w:ind w:firstLine="640" w:firstLineChars="200"/>
        <w:jc w:val="both"/>
        <w:textAlignment w:val="auto"/>
        <w:outlineLvl w:val="0"/>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建筑物倒塌、空中运行物体坠落；</w:t>
      </w:r>
    </w:p>
    <w:p>
      <w:pPr>
        <w:keepNext w:val="0"/>
        <w:keepLines w:val="0"/>
        <w:pageBreakBefore w:val="0"/>
        <w:widowControl w:val="0"/>
        <w:numPr>
          <w:ilvl w:val="0"/>
          <w:numId w:val="9"/>
        </w:numPr>
        <w:kinsoku/>
        <w:wordWrap/>
        <w:overflowPunct/>
        <w:topLinePunct w:val="0"/>
        <w:autoSpaceDE/>
        <w:autoSpaceDN/>
        <w:bidi w:val="0"/>
        <w:adjustRightInd/>
        <w:snapToGrid/>
        <w:spacing w:after="0" w:line="560" w:lineRule="exact"/>
        <w:ind w:firstLine="640" w:firstLineChars="200"/>
        <w:jc w:val="both"/>
        <w:textAlignment w:val="auto"/>
        <w:outlineLvl w:val="0"/>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禽流感、禽霍乱、鸡新城疫、鸡传染性支气管炎、鸡瘟。</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outlineLvl w:val="0"/>
        <w:rPr>
          <w:rFonts w:hint="default" w:ascii="Times New Roman" w:hAnsi="Times New Roman" w:eastAsia="方正黑体_GBK" w:cs="Times New Roman"/>
          <w:bCs/>
          <w:color w:val="auto"/>
          <w:sz w:val="32"/>
          <w:szCs w:val="28"/>
        </w:rPr>
      </w:pPr>
      <w:r>
        <w:rPr>
          <w:rFonts w:hint="default" w:ascii="Times New Roman" w:hAnsi="Times New Roman" w:eastAsia="方正黑体_GBK" w:cs="Times New Roman"/>
          <w:bCs/>
          <w:color w:val="auto"/>
          <w:sz w:val="32"/>
          <w:szCs w:val="28"/>
        </w:rPr>
        <w:t>二、保险金额</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outlineLvl w:val="0"/>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鸡、鸭、鹅保险金额50元/只，保险数量以保险单载明为准。</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outlineLvl w:val="0"/>
        <w:rPr>
          <w:rFonts w:hint="default" w:ascii="Times New Roman" w:hAnsi="Times New Roman" w:eastAsia="方正黑体_GBK" w:cs="Times New Roman"/>
          <w:bCs/>
          <w:color w:val="auto"/>
          <w:sz w:val="32"/>
          <w:szCs w:val="28"/>
        </w:rPr>
      </w:pPr>
      <w:r>
        <w:rPr>
          <w:rFonts w:hint="default" w:ascii="Times New Roman" w:hAnsi="Times New Roman" w:eastAsia="方正黑体_GBK" w:cs="Times New Roman"/>
          <w:bCs/>
          <w:color w:val="auto"/>
          <w:sz w:val="32"/>
          <w:szCs w:val="28"/>
        </w:rPr>
        <w:t>三、赔偿计算</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outlineLvl w:val="0"/>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保险家禽发生保险责任范围内的死亡，保险人按以下方式计算赔偿：</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outlineLvl w:val="0"/>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赔偿金额=每只保险金额×实际死亡数量×不同阶段赔偿比例。</w:t>
      </w:r>
    </w:p>
    <w:p>
      <w:pPr>
        <w:pStyle w:val="2"/>
        <w:rPr>
          <w:rFonts w:hint="default" w:ascii="Times New Roman" w:hAnsi="Times New Roman" w:eastAsia="方正仿宋_GBK" w:cs="Times New Roman"/>
          <w:color w:val="auto"/>
          <w:sz w:val="32"/>
          <w:szCs w:val="28"/>
        </w:rPr>
      </w:pPr>
    </w:p>
    <w:p>
      <w:pPr>
        <w:pStyle w:val="2"/>
        <w:rPr>
          <w:rFonts w:hint="default" w:ascii="Times New Roman" w:hAnsi="Times New Roman" w:eastAsia="方正仿宋_GBK" w:cs="Times New Roman"/>
          <w:color w:val="auto"/>
          <w:sz w:val="32"/>
          <w:szCs w:val="28"/>
        </w:rPr>
      </w:pPr>
    </w:p>
    <w:p>
      <w:pPr>
        <w:keepNext w:val="0"/>
        <w:keepLines w:val="0"/>
        <w:pageBreakBefore w:val="0"/>
        <w:widowControl w:val="0"/>
        <w:kinsoku/>
        <w:wordWrap/>
        <w:overflowPunct/>
        <w:topLinePunct w:val="0"/>
        <w:autoSpaceDE/>
        <w:autoSpaceDN/>
        <w:bidi w:val="0"/>
        <w:adjustRightInd/>
        <w:snapToGrid/>
        <w:spacing w:after="0" w:line="560" w:lineRule="exact"/>
        <w:ind w:firstLine="2720" w:firstLineChars="850"/>
        <w:jc w:val="both"/>
        <w:textAlignment w:val="auto"/>
        <w:outlineLvl w:val="0"/>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不同阶段赔偿比例表</w:t>
      </w:r>
    </w:p>
    <w:tbl>
      <w:tblPr>
        <w:tblStyle w:val="6"/>
        <w:tblW w:w="8880" w:type="dxa"/>
        <w:jc w:val="center"/>
        <w:tblInd w:w="0" w:type="dxa"/>
        <w:tblLayout w:type="fixed"/>
        <w:tblCellMar>
          <w:top w:w="0" w:type="dxa"/>
          <w:left w:w="0" w:type="dxa"/>
          <w:bottom w:w="0" w:type="dxa"/>
          <w:right w:w="0" w:type="dxa"/>
        </w:tblCellMar>
      </w:tblPr>
      <w:tblGrid>
        <w:gridCol w:w="4233"/>
        <w:gridCol w:w="4647"/>
      </w:tblGrid>
      <w:tr>
        <w:tblPrEx>
          <w:tblLayout w:type="fixed"/>
        </w:tblPrEx>
        <w:trPr>
          <w:jc w:val="center"/>
        </w:trPr>
        <w:tc>
          <w:tcPr>
            <w:tcW w:w="4233" w:type="dxa"/>
            <w:tcBorders>
              <w:top w:val="single" w:color="000000" w:sz="8" w:space="0"/>
              <w:left w:val="single" w:color="000000" w:sz="8" w:space="0"/>
              <w:bottom w:val="single" w:color="000000" w:sz="8" w:space="0"/>
              <w:right w:val="single" w:color="000000" w:sz="8" w:space="0"/>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after="0" w:line="560" w:lineRule="exact"/>
              <w:jc w:val="center"/>
              <w:textAlignment w:val="auto"/>
              <w:rPr>
                <w:rFonts w:hint="default" w:ascii="Times New Roman" w:hAnsi="Times New Roman" w:eastAsia="方正仿宋_GBK" w:cs="Times New Roman"/>
                <w:b/>
                <w:bCs/>
                <w:color w:val="auto"/>
                <w:sz w:val="32"/>
                <w:szCs w:val="28"/>
              </w:rPr>
            </w:pPr>
            <w:r>
              <w:rPr>
                <w:rFonts w:hint="default" w:ascii="Times New Roman" w:hAnsi="Times New Roman" w:eastAsia="方正仿宋_GBK" w:cs="Times New Roman"/>
                <w:b/>
                <w:bCs/>
                <w:color w:val="auto"/>
                <w:sz w:val="32"/>
                <w:szCs w:val="28"/>
              </w:rPr>
              <w:t>死亡鸡鸭鹅尸重</w:t>
            </w:r>
          </w:p>
        </w:tc>
        <w:tc>
          <w:tcPr>
            <w:tcW w:w="4647" w:type="dxa"/>
            <w:tcBorders>
              <w:top w:val="single" w:color="000000" w:sz="8" w:space="0"/>
              <w:left w:val="nil"/>
              <w:bottom w:val="single" w:color="000000" w:sz="8" w:space="0"/>
              <w:right w:val="single" w:color="000000" w:sz="8" w:space="0"/>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after="0" w:line="560" w:lineRule="exact"/>
              <w:ind w:firstLine="803" w:firstLineChars="250"/>
              <w:jc w:val="center"/>
              <w:textAlignment w:val="auto"/>
              <w:rPr>
                <w:rFonts w:hint="default" w:ascii="Times New Roman" w:hAnsi="Times New Roman" w:eastAsia="方正仿宋_GBK" w:cs="Times New Roman"/>
                <w:b/>
                <w:bCs/>
                <w:color w:val="auto"/>
                <w:sz w:val="32"/>
                <w:szCs w:val="28"/>
              </w:rPr>
            </w:pPr>
            <w:r>
              <w:rPr>
                <w:rFonts w:hint="default" w:ascii="Times New Roman" w:hAnsi="Times New Roman" w:eastAsia="方正仿宋_GBK" w:cs="Times New Roman"/>
                <w:b/>
                <w:bCs/>
                <w:color w:val="auto"/>
                <w:sz w:val="32"/>
                <w:szCs w:val="28"/>
              </w:rPr>
              <w:t>赔偿标准</w:t>
            </w:r>
          </w:p>
        </w:tc>
      </w:tr>
      <w:tr>
        <w:tblPrEx>
          <w:tblLayout w:type="fixed"/>
          <w:tblCellMar>
            <w:top w:w="0" w:type="dxa"/>
            <w:left w:w="0" w:type="dxa"/>
            <w:bottom w:w="0" w:type="dxa"/>
            <w:right w:w="0" w:type="dxa"/>
          </w:tblCellMar>
        </w:tblPrEx>
        <w:trPr>
          <w:jc w:val="center"/>
        </w:trPr>
        <w:tc>
          <w:tcPr>
            <w:tcW w:w="4233" w:type="dxa"/>
            <w:tcBorders>
              <w:top w:val="nil"/>
              <w:left w:val="single" w:color="000000" w:sz="8" w:space="0"/>
              <w:bottom w:val="single" w:color="000000" w:sz="8" w:space="0"/>
              <w:right w:val="single" w:color="000000" w:sz="8" w:space="0"/>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after="0" w:line="560" w:lineRule="exact"/>
              <w:jc w:val="center"/>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0.5kg（不含）——1kg(含)</w:t>
            </w:r>
          </w:p>
        </w:tc>
        <w:tc>
          <w:tcPr>
            <w:tcW w:w="4647" w:type="dxa"/>
            <w:tcBorders>
              <w:top w:val="nil"/>
              <w:left w:val="nil"/>
              <w:bottom w:val="single" w:color="000000" w:sz="8" w:space="0"/>
              <w:right w:val="single" w:color="000000" w:sz="8" w:space="0"/>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after="0" w:line="560" w:lineRule="exact"/>
              <w:jc w:val="center"/>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每头保险金额×40%</w:t>
            </w:r>
          </w:p>
        </w:tc>
      </w:tr>
      <w:tr>
        <w:tblPrEx>
          <w:tblLayout w:type="fixed"/>
          <w:tblCellMar>
            <w:top w:w="0" w:type="dxa"/>
            <w:left w:w="0" w:type="dxa"/>
            <w:bottom w:w="0" w:type="dxa"/>
            <w:right w:w="0" w:type="dxa"/>
          </w:tblCellMar>
        </w:tblPrEx>
        <w:trPr>
          <w:jc w:val="center"/>
        </w:trPr>
        <w:tc>
          <w:tcPr>
            <w:tcW w:w="4233" w:type="dxa"/>
            <w:tcBorders>
              <w:top w:val="nil"/>
              <w:left w:val="single" w:color="000000" w:sz="8" w:space="0"/>
              <w:bottom w:val="single" w:color="000000" w:sz="8" w:space="0"/>
              <w:right w:val="single" w:color="000000" w:sz="8" w:space="0"/>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after="0" w:line="560" w:lineRule="exact"/>
              <w:jc w:val="center"/>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1kg（不含）——1.5kg(含)</w:t>
            </w:r>
          </w:p>
        </w:tc>
        <w:tc>
          <w:tcPr>
            <w:tcW w:w="4647" w:type="dxa"/>
            <w:tcBorders>
              <w:top w:val="nil"/>
              <w:left w:val="nil"/>
              <w:bottom w:val="single" w:color="000000" w:sz="8" w:space="0"/>
              <w:right w:val="single" w:color="000000" w:sz="8" w:space="0"/>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after="0" w:line="560" w:lineRule="exact"/>
              <w:jc w:val="center"/>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每头保险金额×60%</w:t>
            </w:r>
          </w:p>
        </w:tc>
      </w:tr>
      <w:tr>
        <w:tblPrEx>
          <w:tblLayout w:type="fixed"/>
          <w:tblCellMar>
            <w:top w:w="0" w:type="dxa"/>
            <w:left w:w="0" w:type="dxa"/>
            <w:bottom w:w="0" w:type="dxa"/>
            <w:right w:w="0" w:type="dxa"/>
          </w:tblCellMar>
        </w:tblPrEx>
        <w:trPr>
          <w:jc w:val="center"/>
        </w:trPr>
        <w:tc>
          <w:tcPr>
            <w:tcW w:w="4233" w:type="dxa"/>
            <w:tcBorders>
              <w:top w:val="nil"/>
              <w:left w:val="single" w:color="000000" w:sz="8" w:space="0"/>
              <w:bottom w:val="single" w:color="000000" w:sz="8" w:space="0"/>
              <w:right w:val="single" w:color="000000" w:sz="8" w:space="0"/>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after="0" w:line="560" w:lineRule="exact"/>
              <w:jc w:val="center"/>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1.5kg（不含）——2kg(含)</w:t>
            </w:r>
          </w:p>
        </w:tc>
        <w:tc>
          <w:tcPr>
            <w:tcW w:w="4647" w:type="dxa"/>
            <w:tcBorders>
              <w:top w:val="nil"/>
              <w:left w:val="nil"/>
              <w:bottom w:val="single" w:color="000000" w:sz="8" w:space="0"/>
              <w:right w:val="single" w:color="000000" w:sz="8" w:space="0"/>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after="0" w:line="560" w:lineRule="exact"/>
              <w:jc w:val="center"/>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每头保险金额×80%</w:t>
            </w:r>
          </w:p>
        </w:tc>
      </w:tr>
      <w:tr>
        <w:tblPrEx>
          <w:tblLayout w:type="fixed"/>
          <w:tblCellMar>
            <w:top w:w="0" w:type="dxa"/>
            <w:left w:w="0" w:type="dxa"/>
            <w:bottom w:w="0" w:type="dxa"/>
            <w:right w:w="0" w:type="dxa"/>
          </w:tblCellMar>
        </w:tblPrEx>
        <w:trPr>
          <w:jc w:val="center"/>
        </w:trPr>
        <w:tc>
          <w:tcPr>
            <w:tcW w:w="4233" w:type="dxa"/>
            <w:tcBorders>
              <w:top w:val="nil"/>
              <w:left w:val="single" w:color="000000" w:sz="8" w:space="0"/>
              <w:bottom w:val="single" w:color="000000" w:sz="8" w:space="0"/>
              <w:right w:val="single" w:color="000000" w:sz="8" w:space="0"/>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after="0" w:line="560" w:lineRule="exact"/>
              <w:jc w:val="center"/>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2kg以上</w:t>
            </w:r>
          </w:p>
        </w:tc>
        <w:tc>
          <w:tcPr>
            <w:tcW w:w="4647" w:type="dxa"/>
            <w:tcBorders>
              <w:top w:val="nil"/>
              <w:left w:val="nil"/>
              <w:bottom w:val="single" w:color="000000" w:sz="8" w:space="0"/>
              <w:right w:val="single" w:color="000000" w:sz="8" w:space="0"/>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after="0" w:line="560" w:lineRule="exact"/>
              <w:jc w:val="center"/>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每头保险金额×100%</w:t>
            </w:r>
          </w:p>
        </w:tc>
      </w:tr>
    </w:tbl>
    <w:p>
      <w:pPr>
        <w:keepNext w:val="0"/>
        <w:keepLines w:val="0"/>
        <w:pageBreakBefore w:val="0"/>
        <w:widowControl w:val="0"/>
        <w:kinsoku/>
        <w:wordWrap/>
        <w:overflowPunct/>
        <w:topLinePunct w:val="0"/>
        <w:autoSpaceDE/>
        <w:autoSpaceDN/>
        <w:bidi w:val="0"/>
        <w:adjustRightInd/>
        <w:snapToGrid/>
        <w:spacing w:after="0" w:line="560" w:lineRule="exact"/>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rPr>
        <w:br w:type="page"/>
      </w:r>
    </w:p>
    <w:p>
      <w:pPr>
        <w:keepNext w:val="0"/>
        <w:keepLines w:val="0"/>
        <w:pageBreakBefore w:val="0"/>
        <w:widowControl w:val="0"/>
        <w:kinsoku/>
        <w:wordWrap/>
        <w:overflowPunct/>
        <w:topLinePunct w:val="0"/>
        <w:autoSpaceDE/>
        <w:autoSpaceDN/>
        <w:bidi w:val="0"/>
        <w:adjustRightInd/>
        <w:snapToGrid/>
        <w:spacing w:after="0" w:line="560" w:lineRule="exact"/>
        <w:jc w:val="both"/>
        <w:textAlignment w:val="auto"/>
        <w:outlineLvl w:val="0"/>
        <w:rPr>
          <w:rFonts w:hint="default" w:ascii="Times New Roman" w:hAnsi="Times New Roman" w:eastAsia="方正黑体_GBK" w:cs="Times New Roman"/>
          <w:bCs/>
          <w:color w:val="auto"/>
          <w:sz w:val="32"/>
          <w:szCs w:val="32"/>
        </w:rPr>
      </w:pPr>
      <w:r>
        <w:rPr>
          <w:rFonts w:hint="default" w:ascii="Times New Roman" w:hAnsi="Times New Roman" w:eastAsia="方正黑体_GBK" w:cs="Times New Roman"/>
          <w:bCs/>
          <w:color w:val="auto"/>
          <w:sz w:val="32"/>
          <w:szCs w:val="32"/>
        </w:rPr>
        <w:t>附件10</w:t>
      </w:r>
    </w:p>
    <w:p>
      <w:pPr>
        <w:keepNext w:val="0"/>
        <w:keepLines w:val="0"/>
        <w:pageBreakBefore w:val="0"/>
        <w:widowControl w:val="0"/>
        <w:kinsoku/>
        <w:wordWrap/>
        <w:overflowPunct/>
        <w:topLinePunct w:val="0"/>
        <w:autoSpaceDE/>
        <w:autoSpaceDN/>
        <w:bidi w:val="0"/>
        <w:adjustRightInd/>
        <w:snapToGrid/>
        <w:spacing w:after="0" w:line="560" w:lineRule="exact"/>
        <w:jc w:val="center"/>
        <w:textAlignment w:val="auto"/>
        <w:outlineLvl w:val="0"/>
        <w:rPr>
          <w:rFonts w:hint="default" w:ascii="Times New Roman" w:hAnsi="Times New Roman" w:eastAsia="方正小标宋_GBK" w:cs="Times New Roman"/>
          <w:b/>
          <w:color w:val="auto"/>
          <w:sz w:val="44"/>
          <w:szCs w:val="44"/>
        </w:rPr>
      </w:pPr>
      <w:r>
        <w:rPr>
          <w:rFonts w:hint="default" w:ascii="Times New Roman" w:hAnsi="Times New Roman" w:eastAsia="方正小标宋_GBK" w:cs="Times New Roman"/>
          <w:b/>
          <w:color w:val="auto"/>
          <w:sz w:val="44"/>
          <w:szCs w:val="44"/>
        </w:rPr>
        <w:t>生猪</w:t>
      </w:r>
      <w:r>
        <w:rPr>
          <w:rFonts w:hint="eastAsia" w:ascii="Times New Roman" w:hAnsi="Times New Roman" w:eastAsia="方正小标宋_GBK" w:cs="Times New Roman"/>
          <w:b/>
          <w:color w:val="auto"/>
          <w:sz w:val="44"/>
          <w:szCs w:val="44"/>
          <w:lang w:eastAsia="zh-CN"/>
        </w:rPr>
        <w:t>养殖</w:t>
      </w:r>
      <w:r>
        <w:rPr>
          <w:rFonts w:hint="default" w:ascii="Times New Roman" w:hAnsi="Times New Roman" w:eastAsia="方正小标宋_GBK" w:cs="Times New Roman"/>
          <w:b/>
          <w:color w:val="auto"/>
          <w:sz w:val="44"/>
          <w:szCs w:val="44"/>
        </w:rPr>
        <w:t>保险方案</w:t>
      </w:r>
    </w:p>
    <w:p>
      <w:pPr>
        <w:pStyle w:val="2"/>
        <w:rPr>
          <w:rFonts w:hint="default" w:ascii="Times New Roman" w:hAnsi="Times New Roman" w:cs="Times New Roman"/>
        </w:rPr>
      </w:pP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rPr>
          <w:rFonts w:hint="default" w:ascii="Times New Roman" w:hAnsi="Times New Roman" w:eastAsia="方正黑体_GBK" w:cs="Times New Roman"/>
          <w:b w:val="0"/>
          <w:bCs/>
          <w:color w:val="auto"/>
          <w:sz w:val="32"/>
          <w:szCs w:val="28"/>
        </w:rPr>
      </w:pPr>
      <w:r>
        <w:rPr>
          <w:rFonts w:hint="default" w:ascii="Times New Roman" w:hAnsi="Times New Roman" w:eastAsia="方正黑体_GBK" w:cs="Times New Roman"/>
          <w:b w:val="0"/>
          <w:bCs/>
          <w:color w:val="auto"/>
          <w:sz w:val="32"/>
          <w:szCs w:val="28"/>
        </w:rPr>
        <w:t>一、保险责任</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rPr>
          <w:rFonts w:hint="eastAsia" w:ascii="Times New Roman" w:hAnsi="Times New Roman" w:eastAsia="方正仿宋_GBK" w:cs="Times New Roman"/>
          <w:color w:val="auto"/>
          <w:sz w:val="32"/>
          <w:szCs w:val="28"/>
        </w:rPr>
      </w:pPr>
      <w:r>
        <w:rPr>
          <w:rFonts w:hint="eastAsia" w:ascii="Times New Roman" w:hAnsi="Times New Roman" w:eastAsia="方正仿宋_GBK" w:cs="Times New Roman"/>
          <w:color w:val="auto"/>
          <w:sz w:val="32"/>
          <w:szCs w:val="28"/>
          <w:lang w:val="en-US" w:eastAsia="zh-CN"/>
        </w:rPr>
        <w:t>1、</w:t>
      </w:r>
      <w:r>
        <w:rPr>
          <w:rFonts w:hint="eastAsia" w:ascii="Times New Roman" w:hAnsi="Times New Roman" w:eastAsia="方正仿宋_GBK" w:cs="Times New Roman"/>
          <w:color w:val="auto"/>
          <w:sz w:val="32"/>
          <w:szCs w:val="28"/>
        </w:rPr>
        <w:t>在保险期间内，由于下列原因直接造成保险生猪死亡，保险人按照本保险合同的约定负责赔偿：</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rPr>
          <w:rFonts w:hint="eastAsia" w:ascii="Times New Roman" w:hAnsi="Times New Roman" w:eastAsia="方正仿宋_GBK" w:cs="Times New Roman"/>
          <w:color w:val="auto"/>
          <w:sz w:val="32"/>
          <w:szCs w:val="28"/>
        </w:rPr>
      </w:pPr>
      <w:r>
        <w:rPr>
          <w:rFonts w:hint="eastAsia" w:ascii="Times New Roman" w:hAnsi="Times New Roman" w:eastAsia="方正仿宋_GBK" w:cs="Times New Roman"/>
          <w:color w:val="auto"/>
          <w:sz w:val="32"/>
          <w:szCs w:val="28"/>
        </w:rPr>
        <w:t>（</w:t>
      </w:r>
      <w:r>
        <w:rPr>
          <w:rFonts w:hint="eastAsia" w:ascii="Times New Roman" w:hAnsi="Times New Roman" w:eastAsia="方正仿宋_GBK" w:cs="Times New Roman"/>
          <w:color w:val="auto"/>
          <w:sz w:val="32"/>
          <w:szCs w:val="28"/>
          <w:lang w:val="en-US" w:eastAsia="zh-CN"/>
        </w:rPr>
        <w:t>1</w:t>
      </w:r>
      <w:r>
        <w:rPr>
          <w:rFonts w:hint="eastAsia" w:ascii="Times New Roman" w:hAnsi="Times New Roman" w:eastAsia="方正仿宋_GBK" w:cs="Times New Roman"/>
          <w:color w:val="auto"/>
          <w:sz w:val="32"/>
          <w:szCs w:val="28"/>
        </w:rPr>
        <w:t>）火灾、爆炸；</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rPr>
          <w:rFonts w:hint="eastAsia" w:ascii="Times New Roman" w:hAnsi="Times New Roman" w:eastAsia="方正仿宋_GBK" w:cs="Times New Roman"/>
          <w:color w:val="auto"/>
          <w:sz w:val="32"/>
          <w:szCs w:val="28"/>
        </w:rPr>
      </w:pPr>
      <w:r>
        <w:rPr>
          <w:rFonts w:hint="eastAsia" w:ascii="Times New Roman" w:hAnsi="Times New Roman" w:eastAsia="方正仿宋_GBK" w:cs="Times New Roman"/>
          <w:color w:val="auto"/>
          <w:sz w:val="32"/>
          <w:szCs w:val="28"/>
        </w:rPr>
        <w:t>（</w:t>
      </w:r>
      <w:r>
        <w:rPr>
          <w:rFonts w:hint="eastAsia" w:ascii="Times New Roman" w:hAnsi="Times New Roman" w:eastAsia="方正仿宋_GBK" w:cs="Times New Roman"/>
          <w:color w:val="auto"/>
          <w:sz w:val="32"/>
          <w:szCs w:val="28"/>
          <w:lang w:val="en-US" w:eastAsia="zh-CN"/>
        </w:rPr>
        <w:t>2</w:t>
      </w:r>
      <w:r>
        <w:rPr>
          <w:rFonts w:hint="eastAsia" w:ascii="Times New Roman" w:hAnsi="Times New Roman" w:eastAsia="方正仿宋_GBK" w:cs="Times New Roman"/>
          <w:color w:val="auto"/>
          <w:sz w:val="32"/>
          <w:szCs w:val="28"/>
        </w:rPr>
        <w:t>）雷击、暴雨、洪水（政府行蓄洪除外）、风灾、冰雹、地震、冻灾；</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rPr>
          <w:rFonts w:hint="eastAsia" w:ascii="Times New Roman" w:hAnsi="Times New Roman" w:eastAsia="方正仿宋_GBK" w:cs="Times New Roman"/>
          <w:color w:val="auto"/>
          <w:sz w:val="32"/>
          <w:szCs w:val="28"/>
        </w:rPr>
      </w:pPr>
      <w:r>
        <w:rPr>
          <w:rFonts w:hint="eastAsia" w:ascii="Times New Roman" w:hAnsi="Times New Roman" w:eastAsia="方正仿宋_GBK" w:cs="Times New Roman"/>
          <w:color w:val="auto"/>
          <w:sz w:val="32"/>
          <w:szCs w:val="28"/>
        </w:rPr>
        <w:t>（</w:t>
      </w:r>
      <w:r>
        <w:rPr>
          <w:rFonts w:hint="eastAsia" w:ascii="Times New Roman" w:hAnsi="Times New Roman" w:eastAsia="方正仿宋_GBK" w:cs="Times New Roman"/>
          <w:color w:val="auto"/>
          <w:sz w:val="32"/>
          <w:szCs w:val="28"/>
          <w:lang w:val="en-US" w:eastAsia="zh-CN"/>
        </w:rPr>
        <w:t>3</w:t>
      </w:r>
      <w:r>
        <w:rPr>
          <w:rFonts w:hint="eastAsia" w:ascii="Times New Roman" w:hAnsi="Times New Roman" w:eastAsia="方正仿宋_GBK" w:cs="Times New Roman"/>
          <w:color w:val="auto"/>
          <w:sz w:val="32"/>
          <w:szCs w:val="28"/>
        </w:rPr>
        <w:t>）山体滑坡、泥石流；</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rPr>
          <w:rFonts w:hint="eastAsia" w:ascii="Times New Roman" w:hAnsi="Times New Roman" w:eastAsia="方正仿宋_GBK" w:cs="Times New Roman"/>
          <w:color w:val="auto"/>
          <w:sz w:val="32"/>
          <w:szCs w:val="28"/>
        </w:rPr>
      </w:pPr>
      <w:r>
        <w:rPr>
          <w:rFonts w:hint="eastAsia" w:ascii="Times New Roman" w:hAnsi="Times New Roman" w:eastAsia="方正仿宋_GBK" w:cs="Times New Roman"/>
          <w:color w:val="auto"/>
          <w:sz w:val="32"/>
          <w:szCs w:val="28"/>
        </w:rPr>
        <w:t>（</w:t>
      </w:r>
      <w:r>
        <w:rPr>
          <w:rFonts w:hint="eastAsia" w:ascii="Times New Roman" w:hAnsi="Times New Roman" w:eastAsia="方正仿宋_GBK" w:cs="Times New Roman"/>
          <w:color w:val="auto"/>
          <w:sz w:val="32"/>
          <w:szCs w:val="28"/>
          <w:lang w:val="en-US" w:eastAsia="zh-CN"/>
        </w:rPr>
        <w:t>4</w:t>
      </w:r>
      <w:r>
        <w:rPr>
          <w:rFonts w:hint="eastAsia" w:ascii="Times New Roman" w:hAnsi="Times New Roman" w:eastAsia="方正仿宋_GBK" w:cs="Times New Roman"/>
          <w:color w:val="auto"/>
          <w:sz w:val="32"/>
          <w:szCs w:val="28"/>
        </w:rPr>
        <w:t>）建筑物倒塌、空中运行物体坠落；</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rPr>
          <w:rFonts w:hint="eastAsia" w:ascii="Times New Roman" w:hAnsi="Times New Roman" w:eastAsia="方正仿宋_GBK" w:cs="Times New Roman"/>
          <w:color w:val="auto"/>
          <w:sz w:val="32"/>
          <w:szCs w:val="28"/>
        </w:rPr>
      </w:pPr>
      <w:r>
        <w:rPr>
          <w:rFonts w:hint="eastAsia" w:ascii="Times New Roman" w:hAnsi="Times New Roman" w:eastAsia="方正仿宋_GBK" w:cs="Times New Roman"/>
          <w:color w:val="auto"/>
          <w:sz w:val="32"/>
          <w:szCs w:val="28"/>
        </w:rPr>
        <w:t>（</w:t>
      </w:r>
      <w:r>
        <w:rPr>
          <w:rFonts w:hint="eastAsia" w:ascii="Times New Roman" w:hAnsi="Times New Roman" w:eastAsia="方正仿宋_GBK" w:cs="Times New Roman"/>
          <w:color w:val="auto"/>
          <w:sz w:val="32"/>
          <w:szCs w:val="28"/>
          <w:lang w:val="en-US" w:eastAsia="zh-CN"/>
        </w:rPr>
        <w:t>5</w:t>
      </w:r>
      <w:r>
        <w:rPr>
          <w:rFonts w:hint="eastAsia" w:ascii="Times New Roman" w:hAnsi="Times New Roman" w:eastAsia="方正仿宋_GBK" w:cs="Times New Roman"/>
          <w:color w:val="auto"/>
          <w:sz w:val="32"/>
          <w:szCs w:val="28"/>
        </w:rPr>
        <w:t>）猪丹毒、猪肺疫、猪水泡病、猪链球菌、猪乙型脑炎、附红细胞体病、伪狂犬病、猪细小病毒、猪传染性萎缩性鼻炎、猪支原体肺炎、旋毛虫病、猪囊尾蚴病、猪副伤寒、猪圆环病毒病、猪传染性胃肠炎、猪魏氏梭菌病，口蹄疫、猪瘟、高致病性蓝耳病及其强制免疫副反应等疾病、疫病。</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rPr>
          <w:rFonts w:hint="eastAsia" w:ascii="Times New Roman" w:hAnsi="Times New Roman" w:eastAsia="方正仿宋_GBK" w:cs="Times New Roman"/>
          <w:color w:val="auto"/>
          <w:sz w:val="32"/>
          <w:szCs w:val="28"/>
        </w:rPr>
      </w:pPr>
      <w:r>
        <w:rPr>
          <w:rFonts w:hint="eastAsia" w:ascii="Times New Roman" w:hAnsi="Times New Roman" w:eastAsia="方正仿宋_GBK" w:cs="Times New Roman"/>
          <w:color w:val="auto"/>
          <w:sz w:val="32"/>
          <w:szCs w:val="28"/>
          <w:lang w:val="en-US" w:eastAsia="zh-CN"/>
        </w:rPr>
        <w:t>2、</w:t>
      </w:r>
      <w:r>
        <w:rPr>
          <w:rFonts w:hint="eastAsia" w:ascii="Times New Roman" w:hAnsi="Times New Roman" w:eastAsia="方正仿宋_GBK" w:cs="Times New Roman"/>
          <w:color w:val="auto"/>
          <w:sz w:val="32"/>
          <w:szCs w:val="28"/>
        </w:rPr>
        <w:t>在保险期间内，由于发生第</w:t>
      </w:r>
      <w:r>
        <w:rPr>
          <w:rFonts w:hint="eastAsia" w:ascii="Times New Roman" w:hAnsi="Times New Roman" w:eastAsia="方正仿宋_GBK" w:cs="Times New Roman"/>
          <w:color w:val="auto"/>
          <w:sz w:val="32"/>
          <w:szCs w:val="28"/>
          <w:lang w:val="en-US" w:eastAsia="zh-CN"/>
        </w:rPr>
        <w:t>1</w:t>
      </w:r>
      <w:r>
        <w:rPr>
          <w:rFonts w:hint="eastAsia" w:ascii="Times New Roman" w:hAnsi="Times New Roman" w:eastAsia="方正仿宋_GBK" w:cs="Times New Roman"/>
          <w:color w:val="auto"/>
          <w:sz w:val="32"/>
          <w:szCs w:val="28"/>
        </w:rPr>
        <w:t>条第（</w:t>
      </w:r>
      <w:r>
        <w:rPr>
          <w:rFonts w:hint="eastAsia" w:ascii="Times New Roman" w:hAnsi="Times New Roman" w:eastAsia="方正仿宋_GBK" w:cs="Times New Roman"/>
          <w:color w:val="auto"/>
          <w:sz w:val="32"/>
          <w:szCs w:val="28"/>
          <w:lang w:val="en-US" w:eastAsia="zh-CN"/>
        </w:rPr>
        <w:t>5</w:t>
      </w:r>
      <w:r>
        <w:rPr>
          <w:rFonts w:hint="eastAsia" w:ascii="Times New Roman" w:hAnsi="Times New Roman" w:eastAsia="方正仿宋_GBK" w:cs="Times New Roman"/>
          <w:color w:val="auto"/>
          <w:sz w:val="32"/>
          <w:szCs w:val="28"/>
        </w:rPr>
        <w:t>）项中列明的高传染性疫病，政府实施强制扑杀导致保险生猪死亡，保险人也负责赔偿，但赔偿金额以保险金额扣减政府扑杀专项补贴金额的差额为限。</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rPr>
          <w:rFonts w:hint="default" w:ascii="Times New Roman" w:hAnsi="Times New Roman" w:eastAsia="方正仿宋_GBK" w:cs="Times New Roman"/>
          <w:bCs/>
          <w:color w:val="auto"/>
          <w:sz w:val="32"/>
          <w:szCs w:val="28"/>
        </w:rPr>
      </w:pPr>
      <w:r>
        <w:rPr>
          <w:rFonts w:hint="default" w:ascii="Times New Roman" w:hAnsi="Times New Roman" w:eastAsia="方正黑体_GBK" w:cs="Times New Roman"/>
          <w:bCs/>
          <w:color w:val="auto"/>
          <w:sz w:val="32"/>
          <w:szCs w:val="28"/>
        </w:rPr>
        <w:t>二、保险期限</w:t>
      </w:r>
      <w:r>
        <w:rPr>
          <w:rFonts w:hint="default" w:ascii="Times New Roman" w:hAnsi="Times New Roman" w:eastAsia="方正仿宋_GBK" w:cs="Times New Roman"/>
          <w:bCs/>
          <w:color w:val="auto"/>
          <w:sz w:val="32"/>
          <w:szCs w:val="28"/>
        </w:rPr>
        <w:t xml:space="preserve"> </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保险期限为一年。</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rPr>
          <w:rFonts w:hint="default" w:ascii="Times New Roman" w:hAnsi="Times New Roman" w:eastAsia="方正黑体_GBK" w:cs="Times New Roman"/>
          <w:bCs/>
          <w:color w:val="auto"/>
          <w:sz w:val="32"/>
          <w:szCs w:val="28"/>
        </w:rPr>
      </w:pPr>
      <w:r>
        <w:rPr>
          <w:rFonts w:hint="default" w:ascii="Times New Roman" w:hAnsi="Times New Roman" w:eastAsia="方正黑体_GBK" w:cs="Times New Roman"/>
          <w:bCs/>
          <w:color w:val="auto"/>
          <w:sz w:val="32"/>
          <w:szCs w:val="28"/>
        </w:rPr>
        <w:t>三、保险数量</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保险数量按照农户年饲养量确定。出栏时间以双方约定为准，并在“</w:t>
      </w:r>
      <w:r>
        <w:rPr>
          <w:rFonts w:hint="eastAsia" w:ascii="Times New Roman" w:hAnsi="Times New Roman" w:eastAsia="方正仿宋_GBK" w:cs="Times New Roman"/>
          <w:color w:val="auto"/>
          <w:sz w:val="32"/>
          <w:szCs w:val="28"/>
          <w:lang w:eastAsia="zh-CN"/>
        </w:rPr>
        <w:t>特色产业保险</w:t>
      </w:r>
      <w:r>
        <w:rPr>
          <w:rFonts w:hint="default" w:ascii="Times New Roman" w:hAnsi="Times New Roman" w:eastAsia="方正仿宋_GBK" w:cs="Times New Roman"/>
          <w:color w:val="auto"/>
          <w:sz w:val="32"/>
          <w:szCs w:val="28"/>
        </w:rPr>
        <w:t>”专用保险凭据中注明。</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rPr>
          <w:rFonts w:hint="default" w:ascii="Times New Roman" w:hAnsi="Times New Roman" w:eastAsia="方正黑体_GBK" w:cs="Times New Roman"/>
          <w:bCs/>
          <w:color w:val="auto"/>
          <w:sz w:val="32"/>
          <w:szCs w:val="28"/>
        </w:rPr>
      </w:pPr>
      <w:r>
        <w:rPr>
          <w:rFonts w:hint="default" w:ascii="Times New Roman" w:hAnsi="Times New Roman" w:eastAsia="方正黑体_GBK" w:cs="Times New Roman"/>
          <w:bCs/>
          <w:color w:val="auto"/>
          <w:sz w:val="32"/>
          <w:szCs w:val="28"/>
        </w:rPr>
        <w:t>四、保险金额</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每头保险金额</w:t>
      </w:r>
      <w:r>
        <w:rPr>
          <w:rFonts w:hint="eastAsia" w:ascii="Times New Roman" w:hAnsi="Times New Roman" w:eastAsia="方正仿宋_GBK" w:cs="Times New Roman"/>
          <w:color w:val="auto"/>
          <w:sz w:val="32"/>
          <w:szCs w:val="28"/>
          <w:lang w:val="en-US" w:eastAsia="zh-CN"/>
        </w:rPr>
        <w:t>8</w:t>
      </w:r>
      <w:r>
        <w:rPr>
          <w:rFonts w:hint="default" w:ascii="Times New Roman" w:hAnsi="Times New Roman" w:eastAsia="方正仿宋_GBK" w:cs="Times New Roman"/>
          <w:color w:val="auto"/>
          <w:sz w:val="32"/>
          <w:szCs w:val="28"/>
        </w:rPr>
        <w:t>00元。</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rPr>
          <w:rFonts w:hint="default" w:ascii="Times New Roman" w:hAnsi="Times New Roman" w:eastAsia="方正黑体_GBK" w:cs="Times New Roman"/>
          <w:bCs/>
          <w:color w:val="auto"/>
          <w:sz w:val="32"/>
          <w:szCs w:val="28"/>
        </w:rPr>
      </w:pPr>
      <w:r>
        <w:rPr>
          <w:rFonts w:hint="default" w:ascii="Times New Roman" w:hAnsi="Times New Roman" w:eastAsia="方正黑体_GBK" w:cs="Times New Roman"/>
          <w:bCs/>
          <w:color w:val="auto"/>
          <w:sz w:val="32"/>
          <w:szCs w:val="28"/>
        </w:rPr>
        <w:t>五、赔偿处理</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rPr>
          <w:rFonts w:hint="eastAsia" w:ascii="Times New Roman" w:hAnsi="Times New Roman" w:eastAsia="方正仿宋_GBK" w:cs="Times New Roman"/>
          <w:color w:val="auto"/>
          <w:sz w:val="32"/>
          <w:szCs w:val="28"/>
        </w:rPr>
      </w:pPr>
      <w:r>
        <w:rPr>
          <w:rFonts w:hint="eastAsia" w:ascii="Times New Roman" w:hAnsi="Times New Roman" w:eastAsia="方正仿宋_GBK" w:cs="Times New Roman"/>
          <w:color w:val="auto"/>
          <w:sz w:val="32"/>
          <w:szCs w:val="28"/>
          <w:lang w:val="en-US" w:eastAsia="zh-CN"/>
        </w:rPr>
        <w:t>1、</w:t>
      </w:r>
      <w:r>
        <w:rPr>
          <w:rFonts w:hint="eastAsia" w:ascii="Times New Roman" w:hAnsi="Times New Roman" w:eastAsia="方正仿宋_GBK" w:cs="Times New Roman"/>
          <w:color w:val="auto"/>
          <w:sz w:val="32"/>
          <w:szCs w:val="28"/>
        </w:rPr>
        <w:t>保险生猪发生保险责任范围内的死亡，保险人按以下方式计算赔偿：</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rPr>
          <w:rFonts w:hint="eastAsia" w:ascii="Times New Roman" w:hAnsi="Times New Roman" w:eastAsia="方正仿宋_GBK" w:cs="Times New Roman"/>
          <w:color w:val="auto"/>
          <w:sz w:val="32"/>
          <w:szCs w:val="28"/>
        </w:rPr>
      </w:pPr>
      <w:r>
        <w:rPr>
          <w:rFonts w:hint="eastAsia" w:ascii="Times New Roman" w:hAnsi="Times New Roman" w:eastAsia="方正仿宋_GBK" w:cs="Times New Roman"/>
          <w:color w:val="auto"/>
          <w:sz w:val="32"/>
          <w:szCs w:val="28"/>
        </w:rPr>
        <w:t>发生列明的事故且可以确定损失数量和保险生猪尸重的：</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rPr>
          <w:rFonts w:hint="default" w:ascii="Times New Roman" w:hAnsi="Times New Roman" w:eastAsia="方正仿宋_GBK" w:cs="Times New Roman"/>
          <w:color w:val="auto"/>
          <w:sz w:val="32"/>
          <w:szCs w:val="28"/>
        </w:rPr>
      </w:pPr>
      <w:r>
        <w:rPr>
          <w:rFonts w:hint="eastAsia" w:ascii="Times New Roman" w:hAnsi="Times New Roman" w:eastAsia="方正仿宋_GBK" w:cs="Times New Roman"/>
          <w:color w:val="auto"/>
          <w:sz w:val="32"/>
          <w:szCs w:val="28"/>
        </w:rPr>
        <w:t>赔偿金额=∑不同尸重范围每头保险生猪赔偿金额；</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rPr>
          <w:rFonts w:hint="default" w:ascii="Times New Roman" w:hAnsi="Times New Roman" w:eastAsia="方正仿宋_GBK" w:cs="Times New Roman"/>
          <w:color w:val="auto"/>
          <w:sz w:val="32"/>
          <w:szCs w:val="28"/>
        </w:rPr>
      </w:pPr>
      <w:r>
        <w:rPr>
          <w:rFonts w:hint="eastAsia" w:ascii="Times New Roman" w:hAnsi="Times New Roman" w:eastAsia="方正仿宋_GBK" w:cs="Times New Roman"/>
          <w:color w:val="auto"/>
          <w:sz w:val="32"/>
          <w:szCs w:val="28"/>
        </w:rPr>
        <w:t>不同尸重范围每头保险生猪赔偿金额：</w:t>
      </w:r>
    </w:p>
    <w:tbl>
      <w:tblPr>
        <w:tblStyle w:val="6"/>
        <w:tblpPr w:leftFromText="180" w:rightFromText="180" w:vertAnchor="text" w:horzAnchor="page" w:tblpXSpec="center" w:tblpY="132"/>
        <w:tblOverlap w:val="never"/>
        <w:tblW w:w="8522" w:type="dxa"/>
        <w:jc w:val="center"/>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108" w:type="dxa"/>
          <w:bottom w:w="0" w:type="dxa"/>
          <w:right w:w="108" w:type="dxa"/>
        </w:tblCellMar>
      </w:tblPr>
      <w:tblGrid>
        <w:gridCol w:w="4248"/>
        <w:gridCol w:w="4274"/>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108" w:type="dxa"/>
            <w:bottom w:w="0" w:type="dxa"/>
            <w:right w:w="108" w:type="dxa"/>
          </w:tblCellMar>
        </w:tblPrEx>
        <w:trPr>
          <w:trHeight w:val="331" w:hRule="atLeast"/>
          <w:jc w:val="center"/>
        </w:trPr>
        <w:tc>
          <w:tcPr>
            <w:tcW w:w="4248" w:type="dxa"/>
            <w:tcBorders>
              <w:top w:val="single" w:color="000000" w:sz="4" w:space="0"/>
              <w:left w:val="single" w:color="000000" w:sz="4" w:space="0"/>
              <w:bottom w:val="single" w:color="000000" w:sz="4" w:space="0"/>
              <w:right w:val="single" w:color="000000" w:sz="4" w:space="0"/>
            </w:tcBorders>
            <w:noWrap w:val="0"/>
            <w:tcMar>
              <w:top w:w="80" w:type="dxa"/>
              <w:left w:w="80" w:type="dxa"/>
              <w:bottom w:w="80" w:type="dxa"/>
              <w:right w:w="80" w:type="dxa"/>
            </w:tcMar>
            <w:vAlign w:val="top"/>
          </w:tcPr>
          <w:p>
            <w:pPr>
              <w:snapToGrid w:val="0"/>
              <w:spacing w:line="400" w:lineRule="exact"/>
              <w:ind w:firstLine="482" w:firstLineChars="200"/>
              <w:rPr>
                <w:rFonts w:ascii="仿宋" w:hAnsi="仿宋" w:eastAsia="仿宋"/>
                <w:b/>
                <w:bCs/>
                <w:sz w:val="24"/>
                <w:szCs w:val="24"/>
                <w:highlight w:val="none"/>
              </w:rPr>
            </w:pPr>
            <w:r>
              <w:rPr>
                <w:rFonts w:hint="eastAsia" w:ascii="仿宋" w:hAnsi="仿宋" w:eastAsia="仿宋"/>
                <w:b/>
                <w:bCs/>
                <w:sz w:val="24"/>
                <w:szCs w:val="24"/>
                <w:highlight w:val="none"/>
              </w:rPr>
              <w:t>不同尸重范围</w:t>
            </w:r>
          </w:p>
        </w:tc>
        <w:tc>
          <w:tcPr>
            <w:tcW w:w="4274" w:type="dxa"/>
            <w:tcBorders>
              <w:top w:val="single" w:color="000000" w:sz="4" w:space="0"/>
              <w:left w:val="single" w:color="000000" w:sz="4" w:space="0"/>
              <w:bottom w:val="single" w:color="000000" w:sz="4" w:space="0"/>
              <w:right w:val="single" w:color="000000" w:sz="4" w:space="0"/>
            </w:tcBorders>
            <w:noWrap w:val="0"/>
            <w:tcMar>
              <w:top w:w="80" w:type="dxa"/>
              <w:left w:w="80" w:type="dxa"/>
              <w:bottom w:w="80" w:type="dxa"/>
              <w:right w:w="80" w:type="dxa"/>
            </w:tcMar>
            <w:vAlign w:val="top"/>
          </w:tcPr>
          <w:p>
            <w:pPr>
              <w:snapToGrid w:val="0"/>
              <w:spacing w:line="400" w:lineRule="exact"/>
              <w:ind w:firstLine="482" w:firstLineChars="200"/>
              <w:rPr>
                <w:rFonts w:ascii="仿宋" w:hAnsi="仿宋" w:eastAsia="仿宋"/>
                <w:b/>
                <w:bCs/>
                <w:sz w:val="24"/>
                <w:szCs w:val="24"/>
                <w:highlight w:val="none"/>
              </w:rPr>
            </w:pPr>
            <w:r>
              <w:rPr>
                <w:rFonts w:hint="eastAsia" w:ascii="仿宋" w:hAnsi="仿宋" w:eastAsia="仿宋"/>
                <w:b/>
                <w:bCs/>
                <w:sz w:val="24"/>
                <w:szCs w:val="24"/>
                <w:highlight w:val="none"/>
              </w:rPr>
              <w:t>每头保险生猪赔偿金额</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108" w:type="dxa"/>
            <w:bottom w:w="0" w:type="dxa"/>
            <w:right w:w="108" w:type="dxa"/>
          </w:tblCellMar>
        </w:tblPrEx>
        <w:trPr>
          <w:trHeight w:val="427" w:hRule="atLeast"/>
          <w:jc w:val="center"/>
        </w:trPr>
        <w:tc>
          <w:tcPr>
            <w:tcW w:w="4248" w:type="dxa"/>
            <w:tcBorders>
              <w:top w:val="single" w:color="000000" w:sz="4" w:space="0"/>
              <w:left w:val="single" w:color="000000" w:sz="4" w:space="0"/>
              <w:bottom w:val="single" w:color="000000" w:sz="4" w:space="0"/>
              <w:right w:val="single" w:color="000000" w:sz="4" w:space="0"/>
            </w:tcBorders>
            <w:noWrap w:val="0"/>
            <w:tcMar>
              <w:top w:w="80" w:type="dxa"/>
              <w:left w:w="80" w:type="dxa"/>
              <w:bottom w:w="80" w:type="dxa"/>
              <w:right w:w="80" w:type="dxa"/>
            </w:tcMar>
            <w:vAlign w:val="top"/>
          </w:tcPr>
          <w:p>
            <w:pPr>
              <w:snapToGrid w:val="0"/>
              <w:spacing w:line="400" w:lineRule="exact"/>
              <w:ind w:firstLine="480" w:firstLineChars="200"/>
              <w:rPr>
                <w:rFonts w:hint="eastAsia" w:ascii="仿宋" w:hAnsi="仿宋" w:eastAsia="仿宋"/>
                <w:sz w:val="24"/>
                <w:szCs w:val="24"/>
                <w:highlight w:val="none"/>
                <w:lang w:val="en-US" w:eastAsia="zh-CN"/>
              </w:rPr>
            </w:pPr>
            <w:r>
              <w:rPr>
                <w:rFonts w:hint="eastAsia" w:ascii="仿宋" w:hAnsi="仿宋" w:eastAsia="仿宋"/>
                <w:sz w:val="24"/>
                <w:szCs w:val="24"/>
                <w:highlight w:val="none"/>
                <w:lang w:val="en-US" w:eastAsia="zh-CN"/>
              </w:rPr>
              <w:t>20</w:t>
            </w:r>
            <w:r>
              <w:rPr>
                <w:rFonts w:hint="eastAsia" w:ascii="仿宋" w:hAnsi="仿宋" w:eastAsia="仿宋"/>
                <w:sz w:val="24"/>
                <w:szCs w:val="24"/>
                <w:highlight w:val="none"/>
              </w:rPr>
              <w:t>kg</w:t>
            </w:r>
            <w:r>
              <w:rPr>
                <w:rFonts w:hint="eastAsia" w:ascii="仿宋" w:hAnsi="仿宋" w:eastAsia="仿宋"/>
                <w:sz w:val="24"/>
                <w:szCs w:val="24"/>
                <w:highlight w:val="none"/>
                <w:lang w:eastAsia="zh-CN"/>
              </w:rPr>
              <w:t>以下</w:t>
            </w:r>
          </w:p>
        </w:tc>
        <w:tc>
          <w:tcPr>
            <w:tcW w:w="4274" w:type="dxa"/>
            <w:tcBorders>
              <w:top w:val="single" w:color="000000" w:sz="4" w:space="0"/>
              <w:left w:val="single" w:color="000000" w:sz="4" w:space="0"/>
              <w:bottom w:val="single" w:color="000000" w:sz="4" w:space="0"/>
              <w:right w:val="single" w:color="000000" w:sz="4" w:space="0"/>
            </w:tcBorders>
            <w:noWrap w:val="0"/>
            <w:tcMar>
              <w:top w:w="80" w:type="dxa"/>
              <w:left w:w="80" w:type="dxa"/>
              <w:bottom w:w="80" w:type="dxa"/>
              <w:right w:w="80" w:type="dxa"/>
            </w:tcMar>
            <w:vAlign w:val="top"/>
          </w:tcPr>
          <w:p>
            <w:pPr>
              <w:snapToGrid w:val="0"/>
              <w:spacing w:line="400" w:lineRule="exact"/>
              <w:ind w:firstLine="480" w:firstLineChars="200"/>
              <w:rPr>
                <w:rFonts w:hint="eastAsia" w:ascii="仿宋" w:hAnsi="仿宋" w:eastAsia="仿宋"/>
                <w:sz w:val="24"/>
                <w:szCs w:val="24"/>
                <w:highlight w:val="none"/>
                <w:lang w:val="en-US" w:eastAsia="zh-CN"/>
              </w:rPr>
            </w:pPr>
            <w:r>
              <w:rPr>
                <w:rFonts w:hint="eastAsia" w:ascii="仿宋" w:hAnsi="仿宋" w:eastAsia="仿宋"/>
                <w:sz w:val="24"/>
                <w:szCs w:val="24"/>
                <w:highlight w:val="none"/>
                <w:lang w:val="en-US" w:eastAsia="zh-CN"/>
              </w:rPr>
              <w:t>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108" w:type="dxa"/>
            <w:bottom w:w="0" w:type="dxa"/>
            <w:right w:w="108" w:type="dxa"/>
          </w:tblCellMar>
        </w:tblPrEx>
        <w:trPr>
          <w:trHeight w:val="427" w:hRule="atLeast"/>
          <w:jc w:val="center"/>
        </w:trPr>
        <w:tc>
          <w:tcPr>
            <w:tcW w:w="4248" w:type="dxa"/>
            <w:tcBorders>
              <w:top w:val="single" w:color="000000" w:sz="4" w:space="0"/>
              <w:left w:val="single" w:color="000000" w:sz="4" w:space="0"/>
              <w:bottom w:val="single" w:color="000000" w:sz="4" w:space="0"/>
              <w:right w:val="single" w:color="000000" w:sz="4" w:space="0"/>
            </w:tcBorders>
            <w:noWrap w:val="0"/>
            <w:tcMar>
              <w:top w:w="80" w:type="dxa"/>
              <w:left w:w="80" w:type="dxa"/>
              <w:bottom w:w="80" w:type="dxa"/>
              <w:right w:w="80" w:type="dxa"/>
            </w:tcMar>
            <w:vAlign w:val="top"/>
          </w:tcPr>
          <w:p>
            <w:pPr>
              <w:snapToGrid w:val="0"/>
              <w:spacing w:line="40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20kg（含）-30kg（不含）</w:t>
            </w:r>
          </w:p>
        </w:tc>
        <w:tc>
          <w:tcPr>
            <w:tcW w:w="4274" w:type="dxa"/>
            <w:tcBorders>
              <w:top w:val="single" w:color="000000" w:sz="4" w:space="0"/>
              <w:left w:val="single" w:color="000000" w:sz="4" w:space="0"/>
              <w:bottom w:val="single" w:color="000000" w:sz="4" w:space="0"/>
              <w:right w:val="single" w:color="000000" w:sz="4" w:space="0"/>
            </w:tcBorders>
            <w:noWrap w:val="0"/>
            <w:tcMar>
              <w:top w:w="80" w:type="dxa"/>
              <w:left w:w="80" w:type="dxa"/>
              <w:bottom w:w="80" w:type="dxa"/>
              <w:right w:w="80" w:type="dxa"/>
            </w:tcMar>
            <w:vAlign w:val="top"/>
          </w:tcPr>
          <w:p>
            <w:pPr>
              <w:snapToGrid w:val="0"/>
              <w:spacing w:line="40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lang w:val="en-US" w:eastAsia="zh-CN"/>
              </w:rPr>
              <w:t>240</w:t>
            </w:r>
            <w:r>
              <w:rPr>
                <w:rFonts w:hint="eastAsia" w:ascii="仿宋" w:hAnsi="仿宋" w:eastAsia="仿宋"/>
                <w:sz w:val="24"/>
                <w:szCs w:val="24"/>
                <w:highlight w:val="none"/>
              </w:rPr>
              <w:t>元</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108" w:type="dxa"/>
            <w:bottom w:w="0" w:type="dxa"/>
            <w:right w:w="108" w:type="dxa"/>
          </w:tblCellMar>
        </w:tblPrEx>
        <w:trPr>
          <w:trHeight w:val="199" w:hRule="atLeast"/>
          <w:jc w:val="center"/>
        </w:trPr>
        <w:tc>
          <w:tcPr>
            <w:tcW w:w="4248" w:type="dxa"/>
            <w:tcBorders>
              <w:top w:val="single" w:color="000000" w:sz="4" w:space="0"/>
              <w:left w:val="single" w:color="000000" w:sz="4" w:space="0"/>
              <w:bottom w:val="single" w:color="000000" w:sz="4" w:space="0"/>
              <w:right w:val="single" w:color="000000" w:sz="4" w:space="0"/>
            </w:tcBorders>
            <w:noWrap w:val="0"/>
            <w:tcMar>
              <w:top w:w="80" w:type="dxa"/>
              <w:left w:w="80" w:type="dxa"/>
              <w:bottom w:w="80" w:type="dxa"/>
              <w:right w:w="80" w:type="dxa"/>
            </w:tcMar>
            <w:vAlign w:val="top"/>
          </w:tcPr>
          <w:p>
            <w:pPr>
              <w:snapToGrid w:val="0"/>
              <w:spacing w:line="40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30kg（含）-40kg（不含）</w:t>
            </w:r>
          </w:p>
        </w:tc>
        <w:tc>
          <w:tcPr>
            <w:tcW w:w="4274" w:type="dxa"/>
            <w:tcBorders>
              <w:top w:val="single" w:color="000000" w:sz="4" w:space="0"/>
              <w:left w:val="single" w:color="000000" w:sz="4" w:space="0"/>
              <w:bottom w:val="single" w:color="000000" w:sz="4" w:space="0"/>
              <w:right w:val="single" w:color="000000" w:sz="4" w:space="0"/>
            </w:tcBorders>
            <w:noWrap w:val="0"/>
            <w:tcMar>
              <w:top w:w="80" w:type="dxa"/>
              <w:left w:w="80" w:type="dxa"/>
              <w:bottom w:w="80" w:type="dxa"/>
              <w:right w:w="80" w:type="dxa"/>
            </w:tcMar>
            <w:vAlign w:val="top"/>
          </w:tcPr>
          <w:p>
            <w:pPr>
              <w:snapToGrid w:val="0"/>
              <w:spacing w:line="40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lang w:val="en-US" w:eastAsia="zh-CN"/>
              </w:rPr>
              <w:t>320</w:t>
            </w:r>
            <w:r>
              <w:rPr>
                <w:rFonts w:hint="eastAsia" w:ascii="仿宋" w:hAnsi="仿宋" w:eastAsia="仿宋"/>
                <w:sz w:val="24"/>
                <w:szCs w:val="24"/>
                <w:highlight w:val="none"/>
              </w:rPr>
              <w:t>元</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108" w:type="dxa"/>
            <w:bottom w:w="0" w:type="dxa"/>
            <w:right w:w="108" w:type="dxa"/>
          </w:tblCellMar>
        </w:tblPrEx>
        <w:trPr>
          <w:trHeight w:val="235" w:hRule="atLeast"/>
          <w:jc w:val="center"/>
        </w:trPr>
        <w:tc>
          <w:tcPr>
            <w:tcW w:w="4248" w:type="dxa"/>
            <w:tcBorders>
              <w:top w:val="single" w:color="000000" w:sz="4" w:space="0"/>
              <w:left w:val="single" w:color="000000" w:sz="4" w:space="0"/>
              <w:bottom w:val="single" w:color="000000" w:sz="4" w:space="0"/>
              <w:right w:val="single" w:color="000000" w:sz="4" w:space="0"/>
            </w:tcBorders>
            <w:noWrap w:val="0"/>
            <w:tcMar>
              <w:top w:w="80" w:type="dxa"/>
              <w:left w:w="80" w:type="dxa"/>
              <w:bottom w:w="80" w:type="dxa"/>
              <w:right w:w="80" w:type="dxa"/>
            </w:tcMar>
            <w:vAlign w:val="top"/>
          </w:tcPr>
          <w:p>
            <w:pPr>
              <w:snapToGrid w:val="0"/>
              <w:spacing w:line="40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40kg（含）-50kg（不含）</w:t>
            </w:r>
          </w:p>
        </w:tc>
        <w:tc>
          <w:tcPr>
            <w:tcW w:w="4274" w:type="dxa"/>
            <w:tcBorders>
              <w:top w:val="single" w:color="000000" w:sz="4" w:space="0"/>
              <w:left w:val="single" w:color="000000" w:sz="4" w:space="0"/>
              <w:bottom w:val="single" w:color="000000" w:sz="4" w:space="0"/>
              <w:right w:val="single" w:color="000000" w:sz="4" w:space="0"/>
            </w:tcBorders>
            <w:noWrap w:val="0"/>
            <w:tcMar>
              <w:top w:w="80" w:type="dxa"/>
              <w:left w:w="80" w:type="dxa"/>
              <w:bottom w:w="80" w:type="dxa"/>
              <w:right w:w="80" w:type="dxa"/>
            </w:tcMar>
            <w:vAlign w:val="top"/>
          </w:tcPr>
          <w:p>
            <w:pPr>
              <w:snapToGrid w:val="0"/>
              <w:spacing w:line="40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lang w:val="en-US" w:eastAsia="zh-CN"/>
              </w:rPr>
              <w:t>400</w:t>
            </w:r>
            <w:r>
              <w:rPr>
                <w:rFonts w:hint="eastAsia" w:ascii="仿宋" w:hAnsi="仿宋" w:eastAsia="仿宋"/>
                <w:sz w:val="24"/>
                <w:szCs w:val="24"/>
                <w:highlight w:val="none"/>
              </w:rPr>
              <w:t>元</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108" w:type="dxa"/>
            <w:bottom w:w="0" w:type="dxa"/>
            <w:right w:w="108" w:type="dxa"/>
          </w:tblCellMar>
        </w:tblPrEx>
        <w:trPr>
          <w:trHeight w:val="283" w:hRule="atLeast"/>
          <w:jc w:val="center"/>
        </w:trPr>
        <w:tc>
          <w:tcPr>
            <w:tcW w:w="4248" w:type="dxa"/>
            <w:tcBorders>
              <w:top w:val="single" w:color="000000" w:sz="4" w:space="0"/>
              <w:left w:val="single" w:color="000000" w:sz="4" w:space="0"/>
              <w:bottom w:val="single" w:color="000000" w:sz="4" w:space="0"/>
              <w:right w:val="single" w:color="000000" w:sz="4" w:space="0"/>
            </w:tcBorders>
            <w:noWrap w:val="0"/>
            <w:tcMar>
              <w:top w:w="80" w:type="dxa"/>
              <w:left w:w="80" w:type="dxa"/>
              <w:bottom w:w="80" w:type="dxa"/>
              <w:right w:w="80" w:type="dxa"/>
            </w:tcMar>
            <w:vAlign w:val="top"/>
          </w:tcPr>
          <w:p>
            <w:pPr>
              <w:snapToGrid w:val="0"/>
              <w:spacing w:line="40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50kg（含）-60kg（不含）</w:t>
            </w:r>
          </w:p>
        </w:tc>
        <w:tc>
          <w:tcPr>
            <w:tcW w:w="4274" w:type="dxa"/>
            <w:tcBorders>
              <w:top w:val="single" w:color="000000" w:sz="4" w:space="0"/>
              <w:left w:val="single" w:color="000000" w:sz="4" w:space="0"/>
              <w:bottom w:val="single" w:color="000000" w:sz="4" w:space="0"/>
              <w:right w:val="single" w:color="000000" w:sz="4" w:space="0"/>
            </w:tcBorders>
            <w:noWrap w:val="0"/>
            <w:tcMar>
              <w:top w:w="80" w:type="dxa"/>
              <w:left w:w="80" w:type="dxa"/>
              <w:bottom w:w="80" w:type="dxa"/>
              <w:right w:w="80" w:type="dxa"/>
            </w:tcMar>
            <w:vAlign w:val="top"/>
          </w:tcPr>
          <w:p>
            <w:pPr>
              <w:snapToGrid w:val="0"/>
              <w:spacing w:line="40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lang w:val="en-US" w:eastAsia="zh-CN"/>
              </w:rPr>
              <w:t>480</w:t>
            </w:r>
            <w:r>
              <w:rPr>
                <w:rFonts w:hint="eastAsia" w:ascii="仿宋" w:hAnsi="仿宋" w:eastAsia="仿宋"/>
                <w:sz w:val="24"/>
                <w:szCs w:val="24"/>
                <w:highlight w:val="none"/>
              </w:rPr>
              <w:t>元</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108" w:type="dxa"/>
            <w:bottom w:w="0" w:type="dxa"/>
            <w:right w:w="108" w:type="dxa"/>
          </w:tblCellMar>
        </w:tblPrEx>
        <w:trPr>
          <w:trHeight w:val="211" w:hRule="atLeast"/>
          <w:jc w:val="center"/>
        </w:trPr>
        <w:tc>
          <w:tcPr>
            <w:tcW w:w="4248" w:type="dxa"/>
            <w:tcBorders>
              <w:top w:val="single" w:color="000000" w:sz="4" w:space="0"/>
              <w:left w:val="single" w:color="000000" w:sz="4" w:space="0"/>
              <w:bottom w:val="single" w:color="000000" w:sz="4" w:space="0"/>
              <w:right w:val="single" w:color="000000" w:sz="4" w:space="0"/>
            </w:tcBorders>
            <w:noWrap w:val="0"/>
            <w:tcMar>
              <w:top w:w="80" w:type="dxa"/>
              <w:left w:w="80" w:type="dxa"/>
              <w:bottom w:w="80" w:type="dxa"/>
              <w:right w:w="80" w:type="dxa"/>
            </w:tcMar>
            <w:vAlign w:val="top"/>
          </w:tcPr>
          <w:p>
            <w:pPr>
              <w:snapToGrid w:val="0"/>
              <w:spacing w:line="40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60kg（含）-70kg（不含）</w:t>
            </w:r>
          </w:p>
        </w:tc>
        <w:tc>
          <w:tcPr>
            <w:tcW w:w="4274" w:type="dxa"/>
            <w:tcBorders>
              <w:top w:val="single" w:color="000000" w:sz="4" w:space="0"/>
              <w:left w:val="single" w:color="000000" w:sz="4" w:space="0"/>
              <w:bottom w:val="single" w:color="000000" w:sz="4" w:space="0"/>
              <w:right w:val="single" w:color="000000" w:sz="4" w:space="0"/>
            </w:tcBorders>
            <w:noWrap w:val="0"/>
            <w:tcMar>
              <w:top w:w="80" w:type="dxa"/>
              <w:left w:w="80" w:type="dxa"/>
              <w:bottom w:w="80" w:type="dxa"/>
              <w:right w:w="80" w:type="dxa"/>
            </w:tcMar>
            <w:vAlign w:val="top"/>
          </w:tcPr>
          <w:p>
            <w:pPr>
              <w:snapToGrid w:val="0"/>
              <w:spacing w:line="40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lang w:val="en-US" w:eastAsia="zh-CN"/>
              </w:rPr>
              <w:t>560</w:t>
            </w:r>
            <w:r>
              <w:rPr>
                <w:rFonts w:hint="eastAsia" w:ascii="仿宋" w:hAnsi="仿宋" w:eastAsia="仿宋"/>
                <w:sz w:val="24"/>
                <w:szCs w:val="24"/>
                <w:highlight w:val="none"/>
              </w:rPr>
              <w:t>元</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108" w:type="dxa"/>
            <w:bottom w:w="0" w:type="dxa"/>
            <w:right w:w="108" w:type="dxa"/>
          </w:tblCellMar>
        </w:tblPrEx>
        <w:trPr>
          <w:trHeight w:val="247" w:hRule="atLeast"/>
          <w:jc w:val="center"/>
        </w:trPr>
        <w:tc>
          <w:tcPr>
            <w:tcW w:w="4248" w:type="dxa"/>
            <w:tcBorders>
              <w:top w:val="single" w:color="000000" w:sz="4" w:space="0"/>
              <w:left w:val="single" w:color="000000" w:sz="4" w:space="0"/>
              <w:bottom w:val="single" w:color="000000" w:sz="4" w:space="0"/>
              <w:right w:val="single" w:color="000000" w:sz="4" w:space="0"/>
            </w:tcBorders>
            <w:noWrap w:val="0"/>
            <w:tcMar>
              <w:top w:w="80" w:type="dxa"/>
              <w:left w:w="80" w:type="dxa"/>
              <w:bottom w:w="80" w:type="dxa"/>
              <w:right w:w="80" w:type="dxa"/>
            </w:tcMar>
            <w:vAlign w:val="top"/>
          </w:tcPr>
          <w:p>
            <w:pPr>
              <w:snapToGrid w:val="0"/>
              <w:spacing w:line="40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70kg（含）-80kg（不含）</w:t>
            </w:r>
          </w:p>
        </w:tc>
        <w:tc>
          <w:tcPr>
            <w:tcW w:w="4274" w:type="dxa"/>
            <w:tcBorders>
              <w:top w:val="single" w:color="000000" w:sz="4" w:space="0"/>
              <w:left w:val="single" w:color="000000" w:sz="4" w:space="0"/>
              <w:bottom w:val="single" w:color="000000" w:sz="4" w:space="0"/>
              <w:right w:val="single" w:color="000000" w:sz="4" w:space="0"/>
            </w:tcBorders>
            <w:noWrap w:val="0"/>
            <w:tcMar>
              <w:top w:w="80" w:type="dxa"/>
              <w:left w:w="80" w:type="dxa"/>
              <w:bottom w:w="80" w:type="dxa"/>
              <w:right w:w="80" w:type="dxa"/>
            </w:tcMar>
            <w:vAlign w:val="top"/>
          </w:tcPr>
          <w:p>
            <w:pPr>
              <w:snapToGrid w:val="0"/>
              <w:spacing w:line="40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lang w:val="en-US" w:eastAsia="zh-CN"/>
              </w:rPr>
              <w:t>640</w:t>
            </w:r>
            <w:r>
              <w:rPr>
                <w:rFonts w:hint="eastAsia" w:ascii="仿宋" w:hAnsi="仿宋" w:eastAsia="仿宋"/>
                <w:sz w:val="24"/>
                <w:szCs w:val="24"/>
                <w:highlight w:val="none"/>
              </w:rPr>
              <w:t>元</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108" w:type="dxa"/>
            <w:bottom w:w="0" w:type="dxa"/>
            <w:right w:w="108" w:type="dxa"/>
          </w:tblCellMar>
        </w:tblPrEx>
        <w:trPr>
          <w:trHeight w:val="90" w:hRule="atLeast"/>
          <w:jc w:val="center"/>
        </w:trPr>
        <w:tc>
          <w:tcPr>
            <w:tcW w:w="4248" w:type="dxa"/>
            <w:tcBorders>
              <w:top w:val="single" w:color="000000" w:sz="4" w:space="0"/>
              <w:left w:val="single" w:color="000000" w:sz="4" w:space="0"/>
              <w:bottom w:val="single" w:color="000000" w:sz="4" w:space="0"/>
              <w:right w:val="single" w:color="000000" w:sz="4" w:space="0"/>
            </w:tcBorders>
            <w:noWrap w:val="0"/>
            <w:tcMar>
              <w:top w:w="80" w:type="dxa"/>
              <w:left w:w="80" w:type="dxa"/>
              <w:bottom w:w="80" w:type="dxa"/>
              <w:right w:w="80" w:type="dxa"/>
            </w:tcMar>
            <w:vAlign w:val="top"/>
          </w:tcPr>
          <w:p>
            <w:pPr>
              <w:snapToGrid w:val="0"/>
              <w:spacing w:line="40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80kg（含）以上</w:t>
            </w:r>
          </w:p>
        </w:tc>
        <w:tc>
          <w:tcPr>
            <w:tcW w:w="4274" w:type="dxa"/>
            <w:tcBorders>
              <w:top w:val="single" w:color="000000" w:sz="4" w:space="0"/>
              <w:left w:val="single" w:color="000000" w:sz="4" w:space="0"/>
              <w:bottom w:val="single" w:color="000000" w:sz="4" w:space="0"/>
              <w:right w:val="single" w:color="000000" w:sz="4" w:space="0"/>
            </w:tcBorders>
            <w:noWrap w:val="0"/>
            <w:tcMar>
              <w:top w:w="80" w:type="dxa"/>
              <w:left w:w="80" w:type="dxa"/>
              <w:bottom w:w="80" w:type="dxa"/>
              <w:right w:w="80" w:type="dxa"/>
            </w:tcMar>
            <w:vAlign w:val="top"/>
          </w:tcPr>
          <w:p>
            <w:pPr>
              <w:snapToGrid w:val="0"/>
              <w:spacing w:line="40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lang w:val="en-US" w:eastAsia="zh-CN"/>
              </w:rPr>
              <w:t>800</w:t>
            </w:r>
            <w:r>
              <w:rPr>
                <w:rFonts w:hint="eastAsia" w:ascii="仿宋" w:hAnsi="仿宋" w:eastAsia="仿宋"/>
                <w:sz w:val="24"/>
                <w:szCs w:val="24"/>
                <w:highlight w:val="none"/>
              </w:rPr>
              <w:t>元</w:t>
            </w:r>
          </w:p>
        </w:tc>
      </w:tr>
    </w:tbl>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rPr>
          <w:rFonts w:hint="eastAsia" w:ascii="Times New Roman" w:hAnsi="Times New Roman" w:eastAsia="方正仿宋_GBK" w:cs="Times New Roman"/>
          <w:color w:val="auto"/>
          <w:sz w:val="32"/>
          <w:szCs w:val="28"/>
          <w:lang w:val="en-US" w:eastAsia="zh-CN"/>
        </w:rPr>
      </w:pPr>
      <w:r>
        <w:rPr>
          <w:rFonts w:hint="eastAsia" w:ascii="Times New Roman" w:hAnsi="Times New Roman" w:eastAsia="方正仿宋_GBK" w:cs="Times New Roman"/>
          <w:color w:val="auto"/>
          <w:sz w:val="32"/>
          <w:szCs w:val="28"/>
          <w:lang w:val="en-US" w:eastAsia="zh-CN"/>
        </w:rPr>
        <w:t>2、发生暴雨、洪水（政府行蓄洪除外）、风灾、地震、泥石流、山体滑坡、火灾、爆炸、建筑物倒塌、空中运行物体坠落等且无法确定损失数量和保险生猪尸重的保险事故，按照下列方式计算赔款：</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rPr>
          <w:rFonts w:hint="eastAsia" w:ascii="Times New Roman" w:hAnsi="Times New Roman" w:eastAsia="方正仿宋_GBK" w:cs="Times New Roman"/>
          <w:color w:val="auto"/>
          <w:sz w:val="32"/>
          <w:szCs w:val="28"/>
          <w:lang w:val="en-US" w:eastAsia="zh-CN"/>
        </w:rPr>
      </w:pPr>
      <w:r>
        <w:rPr>
          <w:rFonts w:hint="eastAsia" w:ascii="Times New Roman" w:hAnsi="Times New Roman" w:eastAsia="方正仿宋_GBK" w:cs="Times New Roman"/>
          <w:color w:val="auto"/>
          <w:sz w:val="32"/>
          <w:szCs w:val="28"/>
          <w:lang w:val="en-US" w:eastAsia="zh-CN"/>
        </w:rPr>
        <w:t>赔偿金额=MAX[（事故发生时的已起保天数/保险期限天数）×每头保险金额,最低每头赔付金额]×推定损失数量</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rPr>
          <w:rFonts w:hint="eastAsia" w:ascii="Times New Roman" w:hAnsi="Times New Roman" w:eastAsia="方正仿宋_GBK" w:cs="Times New Roman"/>
          <w:color w:val="auto"/>
          <w:sz w:val="32"/>
          <w:szCs w:val="28"/>
          <w:lang w:val="en-US" w:eastAsia="zh-CN"/>
        </w:rPr>
      </w:pPr>
      <w:r>
        <w:rPr>
          <w:rFonts w:hint="eastAsia" w:ascii="Times New Roman" w:hAnsi="Times New Roman" w:eastAsia="方正仿宋_GBK" w:cs="Times New Roman"/>
          <w:color w:val="auto"/>
          <w:sz w:val="32"/>
          <w:szCs w:val="28"/>
          <w:lang w:val="en-US" w:eastAsia="zh-CN"/>
        </w:rPr>
        <w:t>最低每头赔付金额参照饲养成本确定为240元</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rPr>
          <w:rFonts w:hint="eastAsia" w:ascii="Times New Roman" w:hAnsi="Times New Roman" w:eastAsia="方正仿宋_GBK" w:cs="Times New Roman"/>
          <w:color w:val="auto"/>
          <w:sz w:val="32"/>
          <w:szCs w:val="28"/>
          <w:lang w:val="en-US" w:eastAsia="zh-CN"/>
        </w:rPr>
      </w:pPr>
      <w:r>
        <w:rPr>
          <w:rFonts w:hint="eastAsia" w:ascii="Times New Roman" w:hAnsi="Times New Roman" w:eastAsia="方正仿宋_GBK" w:cs="Times New Roman"/>
          <w:color w:val="auto"/>
          <w:sz w:val="32"/>
          <w:szCs w:val="28"/>
          <w:lang w:val="en-US" w:eastAsia="zh-CN"/>
        </w:rPr>
        <w:t>推定损失数量=保险数量-出险后的存栏数量-保险期间内已赔付数量</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rPr>
          <w:rFonts w:hint="eastAsia" w:ascii="Times New Roman" w:hAnsi="Times New Roman" w:eastAsia="方正仿宋_GBK" w:cs="Times New Roman"/>
          <w:color w:val="auto"/>
          <w:sz w:val="32"/>
          <w:szCs w:val="28"/>
          <w:lang w:val="en-US" w:eastAsia="zh-CN"/>
        </w:rPr>
      </w:pPr>
      <w:r>
        <w:rPr>
          <w:rFonts w:hint="eastAsia" w:ascii="Times New Roman" w:hAnsi="Times New Roman" w:eastAsia="方正仿宋_GBK" w:cs="Times New Roman"/>
          <w:color w:val="auto"/>
          <w:sz w:val="32"/>
          <w:szCs w:val="28"/>
          <w:lang w:val="en-US" w:eastAsia="zh-CN"/>
        </w:rPr>
        <w:t>3、发生扑杀事故，赔偿金额计算如下：</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rPr>
          <w:rFonts w:hint="eastAsia" w:ascii="Times New Roman" w:hAnsi="Times New Roman" w:eastAsia="方正仿宋_GBK" w:cs="Times New Roman"/>
          <w:color w:val="auto"/>
          <w:sz w:val="32"/>
          <w:szCs w:val="28"/>
          <w:lang w:val="en-US" w:eastAsia="zh-CN"/>
        </w:rPr>
      </w:pPr>
      <w:r>
        <w:rPr>
          <w:rFonts w:hint="eastAsia" w:ascii="Times New Roman" w:hAnsi="Times New Roman" w:eastAsia="方正仿宋_GBK" w:cs="Times New Roman"/>
          <w:color w:val="auto"/>
          <w:sz w:val="32"/>
          <w:szCs w:val="28"/>
          <w:lang w:val="en-US" w:eastAsia="zh-CN"/>
        </w:rPr>
        <w:t>赔偿金额=∑（每头保险金额-每头政府扑杀专项补贴金额）</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rPr>
          <w:rFonts w:hint="eastAsia" w:ascii="Times New Roman" w:hAnsi="Times New Roman" w:eastAsia="方正仿宋_GBK" w:cs="Times New Roman"/>
          <w:color w:val="auto"/>
          <w:sz w:val="32"/>
          <w:szCs w:val="28"/>
          <w:lang w:val="en-US" w:eastAsia="zh-CN"/>
        </w:rPr>
      </w:pPr>
      <w:r>
        <w:rPr>
          <w:rFonts w:hint="eastAsia" w:ascii="Times New Roman" w:hAnsi="Times New Roman" w:eastAsia="方正仿宋_GBK" w:cs="Times New Roman"/>
          <w:color w:val="auto"/>
          <w:sz w:val="32"/>
          <w:szCs w:val="28"/>
          <w:lang w:val="en-US" w:eastAsia="zh-CN"/>
        </w:rPr>
        <w:t>4、发生保险事故时，若保险生猪每头保险金额低于或等于出险时的实际价值，则以每头保险金额为赔偿计算标准；若保险生猪每头保险金额高于出险时的实际价值，则以出险时的实际价值为赔偿计算标准。</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rPr>
          <w:rFonts w:hint="eastAsia" w:ascii="Times New Roman" w:hAnsi="Times New Roman" w:eastAsia="方正仿宋_GBK" w:cs="Times New Roman"/>
          <w:color w:val="auto"/>
          <w:sz w:val="32"/>
          <w:szCs w:val="28"/>
          <w:lang w:val="en-US" w:eastAsia="zh-CN"/>
        </w:rPr>
      </w:pPr>
    </w:p>
    <w:p/>
    <w:p>
      <w:pPr>
        <w:pStyle w:val="2"/>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方正黑体_GBK" w:cs="Times New Roman"/>
          <w:color w:val="auto"/>
          <w:sz w:val="32"/>
          <w:szCs w:val="32"/>
        </w:rPr>
      </w:pPr>
    </w:p>
    <w:p>
      <w:pPr>
        <w:pStyle w:val="2"/>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方正黑体_GBK" w:cs="Times New Roman"/>
          <w:color w:val="auto"/>
          <w:sz w:val="32"/>
          <w:szCs w:val="32"/>
        </w:rPr>
      </w:pPr>
    </w:p>
    <w:p>
      <w:pPr>
        <w:pStyle w:val="2"/>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方正黑体_GBK" w:cs="Times New Roman"/>
          <w:color w:val="auto"/>
          <w:sz w:val="32"/>
          <w:szCs w:val="32"/>
        </w:rPr>
      </w:pPr>
    </w:p>
    <w:p>
      <w:pPr>
        <w:pStyle w:val="2"/>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方正黑体_GBK" w:cs="Times New Roman"/>
          <w:color w:val="auto"/>
          <w:sz w:val="32"/>
          <w:szCs w:val="32"/>
        </w:rPr>
      </w:pPr>
    </w:p>
    <w:p>
      <w:pPr>
        <w:pStyle w:val="2"/>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方正黑体_GBK" w:cs="Times New Roman"/>
          <w:color w:val="auto"/>
          <w:sz w:val="32"/>
          <w:szCs w:val="32"/>
        </w:rPr>
      </w:pPr>
      <w:r>
        <w:rPr>
          <w:rFonts w:hint="default" w:ascii="Times New Roman" w:hAnsi="Times New Roman" w:eastAsia="方正黑体_GBK" w:cs="Times New Roman"/>
          <w:color w:val="auto"/>
          <w:sz w:val="32"/>
          <w:szCs w:val="32"/>
        </w:rPr>
        <w:t>附件11</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cs="Times New Roman"/>
        </w:rPr>
      </w:pPr>
      <w:r>
        <w:rPr>
          <w:rFonts w:hint="default" w:ascii="Times New Roman" w:hAnsi="Times New Roman" w:eastAsia="方正小标宋_GBK" w:cs="Times New Roman"/>
          <w:b/>
          <w:color w:val="auto"/>
          <w:sz w:val="44"/>
          <w:szCs w:val="44"/>
        </w:rPr>
        <w:t>渔业养殖保险方案</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textAlignment w:val="auto"/>
        <w:rPr>
          <w:rFonts w:hint="default" w:ascii="Times New Roman" w:hAnsi="Times New Roman" w:eastAsia="方正黑体_GBK" w:cs="Times New Roman"/>
          <w:color w:val="auto"/>
          <w:sz w:val="32"/>
          <w:szCs w:val="28"/>
        </w:rPr>
      </w:pPr>
      <w:r>
        <w:rPr>
          <w:rFonts w:hint="default" w:ascii="Times New Roman" w:hAnsi="Times New Roman" w:eastAsia="方正黑体_GBK" w:cs="Times New Roman"/>
          <w:color w:val="auto"/>
          <w:sz w:val="32"/>
          <w:szCs w:val="28"/>
        </w:rPr>
        <w:t>一、保险对象及条件</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1、投保的水产品种必须在当地饲养1年以上（含）；</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2、养殖场所在当地洪水水位线以上的非蓄洪、行洪区，养殖水源方便，水质良好，水量充足，集中成片养殖；</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3、养殖设施配套完善：按标准配增氧设备、进排水、电力设施完善、配有备用电源；</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4、管理规范，生产记录、用药记录和销售记录三项记录完整、真实；</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凡符合上述条件的投保人应将符合投保条件所养殖的鱼全部投保，不得选择性投保。</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textAlignment w:val="auto"/>
        <w:rPr>
          <w:rFonts w:hint="default" w:ascii="Times New Roman" w:hAnsi="Times New Roman" w:eastAsia="方正黑体_GBK" w:cs="Times New Roman"/>
          <w:color w:val="auto"/>
          <w:sz w:val="32"/>
          <w:szCs w:val="28"/>
        </w:rPr>
      </w:pPr>
      <w:r>
        <w:rPr>
          <w:rFonts w:hint="default" w:ascii="Times New Roman" w:hAnsi="Times New Roman" w:eastAsia="方正黑体_GBK" w:cs="Times New Roman"/>
          <w:color w:val="auto"/>
          <w:sz w:val="32"/>
          <w:szCs w:val="28"/>
        </w:rPr>
        <w:t>二、保险期限和保险责任</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textAlignment w:val="auto"/>
        <w:rPr>
          <w:rFonts w:hint="default" w:ascii="Times New Roman" w:hAnsi="Times New Roman" w:eastAsia="方正楷体_GBK" w:cs="Times New Roman"/>
          <w:color w:val="auto"/>
          <w:sz w:val="32"/>
          <w:szCs w:val="28"/>
        </w:rPr>
      </w:pPr>
      <w:r>
        <w:rPr>
          <w:rFonts w:hint="default" w:ascii="Times New Roman" w:hAnsi="Times New Roman" w:eastAsia="方正楷体_GBK" w:cs="Times New Roman"/>
          <w:color w:val="auto"/>
          <w:sz w:val="32"/>
          <w:szCs w:val="28"/>
        </w:rPr>
        <w:t>1、保险期限</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本保险责任期限为一年，自投保保单正式生效之日起至保险时间满一年时间止。</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textAlignment w:val="auto"/>
        <w:rPr>
          <w:rFonts w:hint="default" w:ascii="Times New Roman" w:hAnsi="Times New Roman" w:eastAsia="方正楷体_GBK" w:cs="Times New Roman"/>
          <w:color w:val="auto"/>
          <w:sz w:val="32"/>
          <w:szCs w:val="28"/>
        </w:rPr>
      </w:pPr>
      <w:r>
        <w:rPr>
          <w:rFonts w:hint="default" w:ascii="Times New Roman" w:hAnsi="Times New Roman" w:eastAsia="方正楷体_GBK" w:cs="Times New Roman"/>
          <w:color w:val="auto"/>
          <w:sz w:val="32"/>
          <w:szCs w:val="28"/>
        </w:rPr>
        <w:t>2、保险金额</w:t>
      </w:r>
    </w:p>
    <w:p>
      <w:pPr>
        <w:pStyle w:val="2"/>
        <w:keepNext w:val="0"/>
        <w:keepLines w:val="0"/>
        <w:pageBreakBefore w:val="0"/>
        <w:widowControl w:val="0"/>
        <w:kinsoku/>
        <w:wordWrap/>
        <w:overflowPunct/>
        <w:topLinePunct w:val="0"/>
        <w:autoSpaceDE/>
        <w:autoSpaceDN/>
        <w:bidi w:val="0"/>
        <w:adjustRightInd/>
        <w:snapToGrid/>
        <w:spacing w:after="0" w:line="560" w:lineRule="exact"/>
        <w:ind w:firstLine="640" w:firstLineChars="200"/>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4000元/亩</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textAlignment w:val="auto"/>
        <w:rPr>
          <w:rFonts w:hint="default" w:ascii="Times New Roman" w:hAnsi="Times New Roman" w:eastAsia="方正黑体_GBK" w:cs="Times New Roman"/>
          <w:color w:val="auto"/>
          <w:sz w:val="32"/>
          <w:szCs w:val="28"/>
        </w:rPr>
      </w:pPr>
      <w:r>
        <w:rPr>
          <w:rFonts w:hint="default" w:ascii="Times New Roman" w:hAnsi="Times New Roman" w:eastAsia="方正黑体_GBK" w:cs="Times New Roman"/>
          <w:color w:val="auto"/>
          <w:sz w:val="32"/>
          <w:szCs w:val="28"/>
        </w:rPr>
        <w:t>3、保险责任</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（1）由于疾病、旱灾、暴雨、洪水、泥石流、山体滑坡原因直接造成保险水产在保险单载明的养殖地点内死亡，且死亡率超过起赔线；</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（2）由于暴雨、洪水、泥石流、山体滑坡导致渔塘漫堤或垮塌直接造成保险水产在保险单载明的养殖地点内逃逸的损失（需提供镇街及以上部门的书面证明）。</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下列原因造成的损失、费用，不属于保险责任范畴，保险人不负责赔偿：</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投保人及其家庭成员、被保险人及其家庭成员、投保人或被保险人雇用人员的故意行为、管理不善；行政行为或司法行为；核辐射及其他放射性污染；防病治病施药过量，或过量投放饵料引起中毒；哄抢、窃捞、投毒、塘水污染；供电部门的停电致使增氧机、供（排）水系统无法正常工作导致的逃逸和死亡；保险水产未按照国家相关规定进行无害化处理。保险水产在运输途中的死亡，保险人也不负责赔偿和其他不属于本保险责任范围内的损失和费用。和其他不属于本保险责任范围内的损失和费用。</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textAlignment w:val="auto"/>
        <w:rPr>
          <w:rFonts w:hint="default" w:ascii="Times New Roman" w:hAnsi="Times New Roman" w:eastAsia="方正黑体_GBK" w:cs="Times New Roman"/>
          <w:color w:val="auto"/>
          <w:sz w:val="32"/>
          <w:szCs w:val="28"/>
        </w:rPr>
      </w:pPr>
      <w:r>
        <w:rPr>
          <w:rFonts w:hint="default" w:ascii="Times New Roman" w:hAnsi="Times New Roman" w:eastAsia="方正黑体_GBK" w:cs="Times New Roman"/>
          <w:color w:val="auto"/>
          <w:sz w:val="32"/>
          <w:szCs w:val="28"/>
        </w:rPr>
        <w:t>三、保险理赔</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发生保险责任范围内的死亡或者逃逸损失，保险人按以下方式计算赔偿：</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1、发生上述列明的保险事故，赔偿公式如下:</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（1）起赔线</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因各地养殖水产品种不同，起赔线由区县及以上相关政府职能部门、投保人与保险人共同协商确定，并在保险单中载明。</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（2）赔偿公式</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赔偿金额=∑每口渔塘赔偿金额</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每口渔塘赔偿金额=每口渔塘保险金额×每口渔塘死亡率</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drawing>
          <wp:anchor distT="0" distB="0" distL="114300" distR="114300" simplePos="0" relativeHeight="251659264" behindDoc="0" locked="0" layoutInCell="1" allowOverlap="1">
            <wp:simplePos x="0" y="0"/>
            <wp:positionH relativeFrom="column">
              <wp:posOffset>384175</wp:posOffset>
            </wp:positionH>
            <wp:positionV relativeFrom="paragraph">
              <wp:posOffset>41275</wp:posOffset>
            </wp:positionV>
            <wp:extent cx="4791075" cy="590550"/>
            <wp:effectExtent l="0" t="0" r="9525" b="0"/>
            <wp:wrapSquare wrapText="bothSides"/>
            <wp:docPr id="1026" name="图片 2"/>
            <wp:cNvGraphicFramePr/>
            <a:graphic xmlns:a="http://schemas.openxmlformats.org/drawingml/2006/main">
              <a:graphicData uri="http://schemas.openxmlformats.org/drawingml/2006/picture">
                <pic:pic xmlns:pic="http://schemas.openxmlformats.org/drawingml/2006/picture">
                  <pic:nvPicPr>
                    <pic:cNvPr id="1026" name="图片 2"/>
                    <pic:cNvPicPr/>
                  </pic:nvPicPr>
                  <pic:blipFill>
                    <a:blip r:embed="rId6" cstate="print">
                      <a:clrChange>
                        <a:clrFrom>
                          <a:srgbClr val="FFFFFF"/>
                        </a:clrFrom>
                        <a:clrTo>
                          <a:srgbClr val="FFFFFF">
                            <a:alpha val="0"/>
                          </a:srgbClr>
                        </a:clrTo>
                      </a:clrChange>
                    </a:blip>
                    <a:srcRect/>
                    <a:stretch>
                      <a:fillRect/>
                    </a:stretch>
                  </pic:blipFill>
                  <pic:spPr>
                    <a:xfrm>
                      <a:off x="0" y="0"/>
                      <a:ext cx="4791075" cy="590550"/>
                    </a:xfrm>
                    <a:prstGeom prst="rect">
                      <a:avLst/>
                    </a:prstGeom>
                    <a:ln>
                      <a:noFill/>
                    </a:ln>
                  </pic:spPr>
                </pic:pic>
              </a:graphicData>
            </a:graphic>
          </wp:anchor>
        </w:drawing>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textAlignment w:val="auto"/>
        <w:rPr>
          <w:rFonts w:hint="default" w:ascii="Times New Roman" w:hAnsi="Times New Roman" w:eastAsia="方正仿宋_GBK" w:cs="Times New Roman"/>
          <w:color w:val="auto"/>
          <w:sz w:val="32"/>
          <w:szCs w:val="28"/>
        </w:rPr>
      </w:pP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2、发生由于暴雨、洪水、泥石流、山体滑坡导致渔塘漫堤或垮塌直接造成保险水产在保险单载明的养殖地点内逃逸的损失（需提供镇街及以上部门的书面证明）列明的保险事故，赔偿公式如下:</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（1）赔偿公式</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赔偿金额=∑每口渔塘赔偿金额</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每口渔塘赔偿金额=每口渔塘保险水产存量（公斤）×赔偿比例×约定水产价格（2元/公斤）</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每口渔塘保险水产存量（公斤）=约定亩产量（公斤/亩）×每口渔塘保险水面面积（亩）-已销售保险水产量（公斤）</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已销售保险水产量根据生产记录、用药记录和销售记录，由保险人与被保险人协商确定</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（2）赔偿比例</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center"/>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漫堤损失赔偿比例标准：</w:t>
      </w:r>
    </w:p>
    <w:tbl>
      <w:tblPr>
        <w:tblStyle w:val="6"/>
        <w:tblW w:w="9286" w:type="dxa"/>
        <w:jc w:val="cente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5891"/>
        <w:gridCol w:w="339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jc w:val="center"/>
        </w:trPr>
        <w:tc>
          <w:tcPr>
            <w:tcW w:w="5891" w:type="dxa"/>
            <w:tcBorders>
              <w:top w:val="single" w:color="000000" w:sz="4" w:space="0"/>
              <w:left w:val="single" w:color="000000" w:sz="4" w:space="0"/>
              <w:bottom w:val="single" w:color="000000" w:sz="4" w:space="0"/>
              <w:right w:val="single" w:color="000000" w:sz="4" w:space="0"/>
            </w:tcBorders>
          </w:tcPr>
          <w:p>
            <w:pPr>
              <w:keepNext w:val="0"/>
              <w:keepLines w:val="0"/>
              <w:pageBreakBefore w:val="0"/>
              <w:widowControl w:val="0"/>
              <w:kinsoku/>
              <w:wordWrap/>
              <w:overflowPunct/>
              <w:topLinePunct w:val="0"/>
              <w:autoSpaceDE/>
              <w:autoSpaceDN/>
              <w:bidi w:val="0"/>
              <w:adjustRightInd/>
              <w:snapToGrid/>
              <w:spacing w:after="0" w:line="560" w:lineRule="exact"/>
              <w:jc w:val="center"/>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漫堤时间</w:t>
            </w:r>
          </w:p>
        </w:tc>
        <w:tc>
          <w:tcPr>
            <w:tcW w:w="3395" w:type="dxa"/>
            <w:tcBorders>
              <w:top w:val="single" w:color="000000" w:sz="4" w:space="0"/>
              <w:left w:val="single" w:color="000000" w:sz="4" w:space="0"/>
              <w:bottom w:val="single" w:color="000000" w:sz="4" w:space="0"/>
              <w:right w:val="single" w:color="000000" w:sz="4" w:space="0"/>
            </w:tcBorders>
          </w:tcPr>
          <w:p>
            <w:pPr>
              <w:keepNext w:val="0"/>
              <w:keepLines w:val="0"/>
              <w:pageBreakBefore w:val="0"/>
              <w:widowControl w:val="0"/>
              <w:kinsoku/>
              <w:wordWrap/>
              <w:overflowPunct/>
              <w:topLinePunct w:val="0"/>
              <w:autoSpaceDE/>
              <w:autoSpaceDN/>
              <w:bidi w:val="0"/>
              <w:adjustRightInd/>
              <w:snapToGrid/>
              <w:spacing w:after="0" w:line="560" w:lineRule="exact"/>
              <w:jc w:val="center"/>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赔偿比例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jc w:val="center"/>
        </w:trPr>
        <w:tc>
          <w:tcPr>
            <w:tcW w:w="5891" w:type="dxa"/>
            <w:tcBorders>
              <w:top w:val="single" w:color="000000" w:sz="4" w:space="0"/>
              <w:left w:val="single" w:color="000000" w:sz="4" w:space="0"/>
              <w:bottom w:val="single" w:color="000000" w:sz="4" w:space="0"/>
              <w:right w:val="single" w:color="000000" w:sz="4" w:space="0"/>
            </w:tcBorders>
          </w:tcPr>
          <w:p>
            <w:pPr>
              <w:keepNext w:val="0"/>
              <w:keepLines w:val="0"/>
              <w:pageBreakBefore w:val="0"/>
              <w:widowControl w:val="0"/>
              <w:kinsoku/>
              <w:wordWrap/>
              <w:overflowPunct/>
              <w:topLinePunct w:val="0"/>
              <w:autoSpaceDE/>
              <w:autoSpaceDN/>
              <w:bidi w:val="0"/>
              <w:adjustRightInd/>
              <w:snapToGrid/>
              <w:spacing w:after="0" w:line="560" w:lineRule="exact"/>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漫堤2小时（含）以内</w:t>
            </w:r>
          </w:p>
        </w:tc>
        <w:tc>
          <w:tcPr>
            <w:tcW w:w="3395" w:type="dxa"/>
            <w:tcBorders>
              <w:top w:val="single" w:color="000000" w:sz="4" w:space="0"/>
              <w:left w:val="single" w:color="000000" w:sz="4" w:space="0"/>
              <w:bottom w:val="single" w:color="000000" w:sz="4" w:space="0"/>
              <w:right w:val="single" w:color="000000" w:sz="4" w:space="0"/>
            </w:tcBorders>
          </w:tcPr>
          <w:p>
            <w:pPr>
              <w:keepNext w:val="0"/>
              <w:keepLines w:val="0"/>
              <w:pageBreakBefore w:val="0"/>
              <w:widowControl w:val="0"/>
              <w:kinsoku/>
              <w:wordWrap/>
              <w:overflowPunct/>
              <w:topLinePunct w:val="0"/>
              <w:autoSpaceDE/>
              <w:autoSpaceDN/>
              <w:bidi w:val="0"/>
              <w:adjustRightInd/>
              <w:snapToGrid/>
              <w:spacing w:after="0" w:line="560" w:lineRule="exact"/>
              <w:jc w:val="center"/>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每口渔塘保险水产存量的30%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jc w:val="center"/>
        </w:trPr>
        <w:tc>
          <w:tcPr>
            <w:tcW w:w="5891" w:type="dxa"/>
            <w:tcBorders>
              <w:top w:val="single" w:color="000000" w:sz="4" w:space="0"/>
              <w:left w:val="single" w:color="000000" w:sz="4" w:space="0"/>
              <w:bottom w:val="single" w:color="000000" w:sz="4" w:space="0"/>
              <w:right w:val="single" w:color="000000" w:sz="4" w:space="0"/>
            </w:tcBorders>
          </w:tcPr>
          <w:p>
            <w:pPr>
              <w:keepNext w:val="0"/>
              <w:keepLines w:val="0"/>
              <w:pageBreakBefore w:val="0"/>
              <w:widowControl w:val="0"/>
              <w:kinsoku/>
              <w:wordWrap/>
              <w:overflowPunct/>
              <w:topLinePunct w:val="0"/>
              <w:autoSpaceDE/>
              <w:autoSpaceDN/>
              <w:bidi w:val="0"/>
              <w:adjustRightInd/>
              <w:snapToGrid/>
              <w:spacing w:after="0" w:line="560" w:lineRule="exact"/>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漫堤2小时（不含）以上至10小时（含）内</w:t>
            </w:r>
          </w:p>
        </w:tc>
        <w:tc>
          <w:tcPr>
            <w:tcW w:w="3395" w:type="dxa"/>
            <w:tcBorders>
              <w:top w:val="single" w:color="000000" w:sz="4" w:space="0"/>
              <w:left w:val="single" w:color="000000" w:sz="4" w:space="0"/>
              <w:bottom w:val="single" w:color="000000" w:sz="4" w:space="0"/>
              <w:right w:val="single" w:color="000000" w:sz="4" w:space="0"/>
            </w:tcBorders>
          </w:tcPr>
          <w:p>
            <w:pPr>
              <w:keepNext w:val="0"/>
              <w:keepLines w:val="0"/>
              <w:pageBreakBefore w:val="0"/>
              <w:widowControl w:val="0"/>
              <w:kinsoku/>
              <w:wordWrap/>
              <w:overflowPunct/>
              <w:topLinePunct w:val="0"/>
              <w:autoSpaceDE/>
              <w:autoSpaceDN/>
              <w:bidi w:val="0"/>
              <w:adjustRightInd/>
              <w:snapToGrid/>
              <w:spacing w:after="0" w:line="560" w:lineRule="exact"/>
              <w:jc w:val="center"/>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每口渔塘保险水产存量的50%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jc w:val="center"/>
        </w:trPr>
        <w:tc>
          <w:tcPr>
            <w:tcW w:w="5891" w:type="dxa"/>
            <w:tcBorders>
              <w:top w:val="single" w:color="000000" w:sz="4" w:space="0"/>
              <w:left w:val="single" w:color="000000" w:sz="4" w:space="0"/>
              <w:bottom w:val="single" w:color="000000" w:sz="4" w:space="0"/>
              <w:right w:val="single" w:color="000000" w:sz="4" w:space="0"/>
            </w:tcBorders>
          </w:tcPr>
          <w:p>
            <w:pPr>
              <w:keepNext w:val="0"/>
              <w:keepLines w:val="0"/>
              <w:pageBreakBefore w:val="0"/>
              <w:widowControl w:val="0"/>
              <w:kinsoku/>
              <w:wordWrap/>
              <w:overflowPunct/>
              <w:topLinePunct w:val="0"/>
              <w:autoSpaceDE/>
              <w:autoSpaceDN/>
              <w:bidi w:val="0"/>
              <w:adjustRightInd/>
              <w:snapToGrid/>
              <w:spacing w:after="0" w:line="560" w:lineRule="exact"/>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漫堤10小时（不含）以上</w:t>
            </w:r>
          </w:p>
        </w:tc>
        <w:tc>
          <w:tcPr>
            <w:tcW w:w="3395" w:type="dxa"/>
            <w:tcBorders>
              <w:top w:val="single" w:color="000000" w:sz="4" w:space="0"/>
              <w:left w:val="single" w:color="000000" w:sz="4" w:space="0"/>
              <w:bottom w:val="single" w:color="000000" w:sz="4" w:space="0"/>
              <w:right w:val="single" w:color="000000" w:sz="4" w:space="0"/>
            </w:tcBorders>
          </w:tcPr>
          <w:p>
            <w:pPr>
              <w:keepNext w:val="0"/>
              <w:keepLines w:val="0"/>
              <w:pageBreakBefore w:val="0"/>
              <w:widowControl w:val="0"/>
              <w:kinsoku/>
              <w:wordWrap/>
              <w:overflowPunct/>
              <w:topLinePunct w:val="0"/>
              <w:autoSpaceDE/>
              <w:autoSpaceDN/>
              <w:bidi w:val="0"/>
              <w:adjustRightInd/>
              <w:snapToGrid/>
              <w:spacing w:after="0" w:line="560" w:lineRule="exact"/>
              <w:jc w:val="center"/>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每口渔塘保险水产存量的80%</w:t>
            </w:r>
          </w:p>
        </w:tc>
      </w:tr>
    </w:tbl>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center"/>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堤坝垮塌损失赔偿比例标准</w:t>
      </w:r>
    </w:p>
    <w:tbl>
      <w:tblPr>
        <w:tblStyle w:val="6"/>
        <w:tblW w:w="9286" w:type="dxa"/>
        <w:jc w:val="cente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5884"/>
        <w:gridCol w:w="340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jc w:val="center"/>
        </w:trPr>
        <w:tc>
          <w:tcPr>
            <w:tcW w:w="5884" w:type="dxa"/>
            <w:tcBorders>
              <w:top w:val="single" w:color="000000" w:sz="4" w:space="0"/>
              <w:left w:val="single" w:color="000000" w:sz="4" w:space="0"/>
              <w:bottom w:val="single" w:color="000000" w:sz="4" w:space="0"/>
              <w:right w:val="single" w:color="000000" w:sz="4" w:space="0"/>
            </w:tcBorders>
          </w:tcPr>
          <w:p>
            <w:pPr>
              <w:keepNext w:val="0"/>
              <w:keepLines w:val="0"/>
              <w:pageBreakBefore w:val="0"/>
              <w:widowControl w:val="0"/>
              <w:kinsoku/>
              <w:wordWrap/>
              <w:overflowPunct/>
              <w:topLinePunct w:val="0"/>
              <w:autoSpaceDE/>
              <w:autoSpaceDN/>
              <w:bidi w:val="0"/>
              <w:adjustRightInd/>
              <w:snapToGrid/>
              <w:spacing w:after="0" w:line="560" w:lineRule="exact"/>
              <w:jc w:val="center"/>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堤坝垮塌</w:t>
            </w:r>
          </w:p>
        </w:tc>
        <w:tc>
          <w:tcPr>
            <w:tcW w:w="3402" w:type="dxa"/>
            <w:tcBorders>
              <w:top w:val="single" w:color="000000" w:sz="4" w:space="0"/>
              <w:left w:val="single" w:color="000000" w:sz="4" w:space="0"/>
              <w:bottom w:val="single" w:color="000000" w:sz="4" w:space="0"/>
              <w:right w:val="single" w:color="000000" w:sz="4" w:space="0"/>
            </w:tcBorders>
          </w:tcPr>
          <w:p>
            <w:pPr>
              <w:keepNext w:val="0"/>
              <w:keepLines w:val="0"/>
              <w:pageBreakBefore w:val="0"/>
              <w:widowControl w:val="0"/>
              <w:kinsoku/>
              <w:wordWrap/>
              <w:overflowPunct/>
              <w:topLinePunct w:val="0"/>
              <w:autoSpaceDE/>
              <w:autoSpaceDN/>
              <w:bidi w:val="0"/>
              <w:adjustRightInd/>
              <w:snapToGrid/>
              <w:spacing w:after="0" w:line="560" w:lineRule="exact"/>
              <w:jc w:val="center"/>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赔偿比例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jc w:val="center"/>
        </w:trPr>
        <w:tc>
          <w:tcPr>
            <w:tcW w:w="5884" w:type="dxa"/>
            <w:tcBorders>
              <w:top w:val="single" w:color="000000" w:sz="4" w:space="0"/>
              <w:left w:val="single" w:color="000000" w:sz="4" w:space="0"/>
              <w:bottom w:val="single" w:color="000000" w:sz="4" w:space="0"/>
              <w:right w:val="single" w:color="000000" w:sz="4" w:space="0"/>
            </w:tcBorders>
          </w:tcPr>
          <w:p>
            <w:pPr>
              <w:keepNext w:val="0"/>
              <w:keepLines w:val="0"/>
              <w:pageBreakBefore w:val="0"/>
              <w:widowControl w:val="0"/>
              <w:kinsoku/>
              <w:wordWrap/>
              <w:overflowPunct/>
              <w:topLinePunct w:val="0"/>
              <w:autoSpaceDE/>
              <w:autoSpaceDN/>
              <w:bidi w:val="0"/>
              <w:adjustRightInd/>
              <w:snapToGrid/>
              <w:spacing w:after="0" w:line="560" w:lineRule="exact"/>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堤坝垮塌深度达保险渔塘正常蓄水深度的三分之一（含）</w:t>
            </w:r>
          </w:p>
        </w:tc>
        <w:tc>
          <w:tcPr>
            <w:tcW w:w="3402" w:type="dxa"/>
            <w:tcBorders>
              <w:top w:val="single" w:color="000000" w:sz="4" w:space="0"/>
              <w:left w:val="single" w:color="000000" w:sz="4" w:space="0"/>
              <w:bottom w:val="single" w:color="000000" w:sz="4" w:space="0"/>
              <w:right w:val="single" w:color="000000" w:sz="4" w:space="0"/>
            </w:tcBorders>
          </w:tcPr>
          <w:p>
            <w:pPr>
              <w:keepNext w:val="0"/>
              <w:keepLines w:val="0"/>
              <w:pageBreakBefore w:val="0"/>
              <w:widowControl w:val="0"/>
              <w:kinsoku/>
              <w:wordWrap/>
              <w:overflowPunct/>
              <w:topLinePunct w:val="0"/>
              <w:autoSpaceDE/>
              <w:autoSpaceDN/>
              <w:bidi w:val="0"/>
              <w:adjustRightInd/>
              <w:snapToGrid/>
              <w:spacing w:after="0" w:line="560" w:lineRule="exact"/>
              <w:jc w:val="center"/>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每口渔塘保险水产存量的30%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jc w:val="center"/>
        </w:trPr>
        <w:tc>
          <w:tcPr>
            <w:tcW w:w="5884" w:type="dxa"/>
            <w:tcBorders>
              <w:top w:val="single" w:color="000000" w:sz="4" w:space="0"/>
              <w:left w:val="single" w:color="000000" w:sz="4" w:space="0"/>
              <w:bottom w:val="single" w:color="000000" w:sz="4" w:space="0"/>
              <w:right w:val="single" w:color="000000" w:sz="4" w:space="0"/>
            </w:tcBorders>
          </w:tcPr>
          <w:p>
            <w:pPr>
              <w:keepNext w:val="0"/>
              <w:keepLines w:val="0"/>
              <w:pageBreakBefore w:val="0"/>
              <w:widowControl w:val="0"/>
              <w:kinsoku/>
              <w:wordWrap/>
              <w:overflowPunct/>
              <w:topLinePunct w:val="0"/>
              <w:autoSpaceDE/>
              <w:autoSpaceDN/>
              <w:bidi w:val="0"/>
              <w:adjustRightInd/>
              <w:snapToGrid/>
              <w:spacing w:after="0" w:line="560" w:lineRule="exact"/>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堤坝垮塌深度达保险渔塘正常蓄水深度的三分之一（不含）以上</w:t>
            </w:r>
          </w:p>
        </w:tc>
        <w:tc>
          <w:tcPr>
            <w:tcW w:w="3402" w:type="dxa"/>
            <w:tcBorders>
              <w:top w:val="single" w:color="000000" w:sz="4" w:space="0"/>
              <w:left w:val="single" w:color="000000" w:sz="4" w:space="0"/>
              <w:bottom w:val="single" w:color="000000" w:sz="4" w:space="0"/>
              <w:right w:val="single" w:color="000000" w:sz="4" w:space="0"/>
            </w:tcBorders>
          </w:tcPr>
          <w:p>
            <w:pPr>
              <w:keepNext w:val="0"/>
              <w:keepLines w:val="0"/>
              <w:pageBreakBefore w:val="0"/>
              <w:widowControl w:val="0"/>
              <w:kinsoku/>
              <w:wordWrap/>
              <w:overflowPunct/>
              <w:topLinePunct w:val="0"/>
              <w:autoSpaceDE/>
              <w:autoSpaceDN/>
              <w:bidi w:val="0"/>
              <w:adjustRightInd/>
              <w:snapToGrid/>
              <w:spacing w:after="0" w:line="560" w:lineRule="exact"/>
              <w:jc w:val="center"/>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每口渔塘保险水产存量的50%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jc w:val="center"/>
        </w:trPr>
        <w:tc>
          <w:tcPr>
            <w:tcW w:w="5884" w:type="dxa"/>
            <w:tcBorders>
              <w:top w:val="single" w:color="000000" w:sz="4" w:space="0"/>
              <w:left w:val="single" w:color="000000" w:sz="4" w:space="0"/>
              <w:bottom w:val="single" w:color="000000" w:sz="4" w:space="0"/>
              <w:right w:val="single" w:color="000000" w:sz="4" w:space="0"/>
            </w:tcBorders>
          </w:tcPr>
          <w:p>
            <w:pPr>
              <w:keepNext w:val="0"/>
              <w:keepLines w:val="0"/>
              <w:pageBreakBefore w:val="0"/>
              <w:widowControl w:val="0"/>
              <w:kinsoku/>
              <w:wordWrap/>
              <w:overflowPunct/>
              <w:topLinePunct w:val="0"/>
              <w:autoSpaceDE/>
              <w:autoSpaceDN/>
              <w:bidi w:val="0"/>
              <w:adjustRightInd/>
              <w:snapToGrid/>
              <w:spacing w:after="0" w:line="560" w:lineRule="exact"/>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堤坝垮塌深度达保险渔塘坝底</w:t>
            </w:r>
          </w:p>
        </w:tc>
        <w:tc>
          <w:tcPr>
            <w:tcW w:w="3402" w:type="dxa"/>
            <w:tcBorders>
              <w:top w:val="single" w:color="000000" w:sz="4" w:space="0"/>
              <w:left w:val="single" w:color="000000" w:sz="4" w:space="0"/>
              <w:bottom w:val="single" w:color="000000" w:sz="4" w:space="0"/>
              <w:right w:val="single" w:color="000000" w:sz="4" w:space="0"/>
            </w:tcBorders>
          </w:tcPr>
          <w:p>
            <w:pPr>
              <w:keepNext w:val="0"/>
              <w:keepLines w:val="0"/>
              <w:pageBreakBefore w:val="0"/>
              <w:widowControl w:val="0"/>
              <w:kinsoku/>
              <w:wordWrap/>
              <w:overflowPunct/>
              <w:topLinePunct w:val="0"/>
              <w:autoSpaceDE/>
              <w:autoSpaceDN/>
              <w:bidi w:val="0"/>
              <w:adjustRightInd/>
              <w:snapToGrid/>
              <w:spacing w:after="0" w:line="560" w:lineRule="exact"/>
              <w:jc w:val="center"/>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每口渔塘保险水产存量的80%</w:t>
            </w:r>
          </w:p>
        </w:tc>
      </w:tr>
    </w:tbl>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保险水产漫逃至属于同一被保险人所有、承包或管理的渔塘，保险人不承担赔偿责任。</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同时发生漫堤和堤坝垮塌，所造成的损失以赔付高者为准</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保险单载明的保险数量小于其可保数量时，若无法区分保险水产与非保险水产的，保险人按保险单载明的保险数量与可保数量的比例计算赔偿。</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保险单载明的保险数量大于其可保数量时，保险人以可保数量为赔偿计算标准。</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textAlignment w:val="auto"/>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本条所指可保数量指符合本保险合同约定的保险水产实际养殖数量。</w:t>
      </w:r>
    </w:p>
    <w:sectPr>
      <w:headerReference r:id="rId3" w:type="default"/>
      <w:footerReference r:id="rId4" w:type="default"/>
      <w:pgSz w:w="11906" w:h="16838"/>
      <w:pgMar w:top="2098" w:right="1474" w:bottom="1984" w:left="1587" w:header="850" w:footer="992" w:gutter="0"/>
      <w:pgNumType w:fmt="numberInDash"/>
      <w:cols w:space="0" w:num="1"/>
      <w:docGrid w:type="lines" w:linePitch="31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28"/>
    <w:family w:val="roman"/>
    <w:pitch w:val="default"/>
    <w:sig w:usb0="E0002EFF" w:usb1="C0007843" w:usb2="00000009" w:usb3="00000000" w:csb0="400001FF" w:csb1="FFFF0000"/>
  </w:font>
  <w:font w:name="宋体">
    <w:panose1 w:val="02010600030101010101"/>
    <w:charset w:val="88"/>
    <w:family w:val="decorative"/>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8CF3C52" w:usb2="00000016" w:usb3="00000000" w:csb0="0004001F" w:csb1="00000000"/>
  </w:font>
  <w:font w:name="方正黑体_GBK">
    <w:panose1 w:val="03000509000000000000"/>
    <w:charset w:val="86"/>
    <w:family w:val="script"/>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asciiTheme="minorEastAsia" w:hAnsiTheme="minorEastAsia" w:eastAsiaTheme="minorEastAsia" w:cstheme="minorEastAsia"/>
                              <w:sz w:val="28"/>
                              <w:szCs w:val="28"/>
                            </w:rPr>
                            <w:t>- 28 -</w:t>
                          </w:r>
                          <w:r>
                            <w:rPr>
                              <w:rFonts w:hint="eastAsia" w:asciiTheme="minorEastAsia" w:hAnsiTheme="minorEastAsia" w:eastAsiaTheme="minorEastAsia" w:cstheme="minorEastAsia"/>
                              <w:sz w:val="28"/>
                              <w:szCs w:val="28"/>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CzSVju0AAAAAUBAAAPAAAAAAAAAAEAIAAAACIAAABk&#10;cnMvZG93bnJldi54bWxQSwECFAAUAAAACACHTuJA+k7mmg4CAAAHBAAADgAAAAAAAAABACAAAAAf&#10;AQAAZHJzL2Uyb0RvYy54bWxQSwUGAAAAAAYABgBZAQAAnwUAAAAA&#10;">
              <v:fill on="f" focussize="0,0"/>
              <v:stroke on="f" weight="0.5pt"/>
              <v:imagedata o:title=""/>
              <o:lock v:ext="edit" aspectratio="f"/>
              <v:textbox inset="0mm,0mm,0mm,0mm" style="mso-fit-shape-to-text:t;">
                <w:txbxContent>
                  <w:p>
                    <w:pPr>
                      <w:pStyle w:val="2"/>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asciiTheme="minorEastAsia" w:hAnsiTheme="minorEastAsia" w:eastAsiaTheme="minorEastAsia" w:cstheme="minorEastAsia"/>
                        <w:sz w:val="28"/>
                        <w:szCs w:val="28"/>
                      </w:rPr>
                      <w:t>- 28 -</w:t>
                    </w:r>
                    <w:r>
                      <w:rPr>
                        <w:rFonts w:hint="eastAsia" w:asciiTheme="minorEastAsia" w:hAnsiTheme="minorEastAsia" w:eastAsiaTheme="minorEastAsia" w:cstheme="minorEastAsia"/>
                        <w:sz w:val="28"/>
                        <w:szCs w:val="28"/>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09C02CF"/>
    <w:multiLevelType w:val="singleLevel"/>
    <w:tmpl w:val="909C02CF"/>
    <w:lvl w:ilvl="0" w:tentative="0">
      <w:start w:val="10"/>
      <w:numFmt w:val="chineseCounting"/>
      <w:suff w:val="nothing"/>
      <w:lvlText w:val="%1、"/>
      <w:lvlJc w:val="left"/>
      <w:pPr>
        <w:ind w:left="698" w:leftChars="0" w:firstLine="0" w:firstLineChars="0"/>
      </w:pPr>
      <w:rPr>
        <w:rFonts w:hint="eastAsia"/>
      </w:rPr>
    </w:lvl>
  </w:abstractNum>
  <w:abstractNum w:abstractNumId="1">
    <w:nsid w:val="00000002"/>
    <w:multiLevelType w:val="singleLevel"/>
    <w:tmpl w:val="00000002"/>
    <w:lvl w:ilvl="0" w:tentative="0">
      <w:start w:val="1"/>
      <w:numFmt w:val="decimal"/>
      <w:suff w:val="nothing"/>
      <w:lvlText w:val="%1、"/>
      <w:lvlJc w:val="left"/>
      <w:pPr>
        <w:ind w:left="-40"/>
      </w:pPr>
    </w:lvl>
  </w:abstractNum>
  <w:abstractNum w:abstractNumId="2">
    <w:nsid w:val="00000003"/>
    <w:multiLevelType w:val="singleLevel"/>
    <w:tmpl w:val="00000003"/>
    <w:lvl w:ilvl="0" w:tentative="0">
      <w:start w:val="1"/>
      <w:numFmt w:val="decimal"/>
      <w:suff w:val="nothing"/>
      <w:lvlText w:val="%1、"/>
      <w:lvlJc w:val="left"/>
    </w:lvl>
  </w:abstractNum>
  <w:abstractNum w:abstractNumId="3">
    <w:nsid w:val="00000004"/>
    <w:multiLevelType w:val="singleLevel"/>
    <w:tmpl w:val="00000004"/>
    <w:lvl w:ilvl="0" w:tentative="0">
      <w:start w:val="1"/>
      <w:numFmt w:val="decimal"/>
      <w:suff w:val="nothing"/>
      <w:lvlText w:val="%1、"/>
      <w:lvlJc w:val="left"/>
    </w:lvl>
  </w:abstractNum>
  <w:abstractNum w:abstractNumId="4">
    <w:nsid w:val="00000005"/>
    <w:multiLevelType w:val="singleLevel"/>
    <w:tmpl w:val="00000005"/>
    <w:lvl w:ilvl="0" w:tentative="0">
      <w:start w:val="1"/>
      <w:numFmt w:val="decimal"/>
      <w:suff w:val="nothing"/>
      <w:lvlText w:val="%1、"/>
      <w:lvlJc w:val="left"/>
    </w:lvl>
  </w:abstractNum>
  <w:abstractNum w:abstractNumId="5">
    <w:nsid w:val="00000006"/>
    <w:multiLevelType w:val="singleLevel"/>
    <w:tmpl w:val="00000006"/>
    <w:lvl w:ilvl="0" w:tentative="0">
      <w:start w:val="1"/>
      <w:numFmt w:val="decimal"/>
      <w:suff w:val="nothing"/>
      <w:lvlText w:val="%1、"/>
      <w:lvlJc w:val="left"/>
    </w:lvl>
  </w:abstractNum>
  <w:abstractNum w:abstractNumId="6">
    <w:nsid w:val="0053208E"/>
    <w:multiLevelType w:val="singleLevel"/>
    <w:tmpl w:val="0053208E"/>
    <w:lvl w:ilvl="0" w:tentative="0">
      <w:start w:val="1"/>
      <w:numFmt w:val="decimal"/>
      <w:suff w:val="nothing"/>
      <w:lvlText w:val="%1、"/>
      <w:lvlJc w:val="left"/>
    </w:lvl>
  </w:abstractNum>
  <w:abstractNum w:abstractNumId="7">
    <w:nsid w:val="3A8ABAF3"/>
    <w:multiLevelType w:val="singleLevel"/>
    <w:tmpl w:val="3A8ABAF3"/>
    <w:lvl w:ilvl="0" w:tentative="0">
      <w:start w:val="6"/>
      <w:numFmt w:val="chineseCounting"/>
      <w:suff w:val="nothing"/>
      <w:lvlText w:val="%1、"/>
      <w:lvlJc w:val="left"/>
      <w:rPr>
        <w:rFonts w:hint="eastAsia"/>
      </w:rPr>
    </w:lvl>
  </w:abstractNum>
  <w:abstractNum w:abstractNumId="8">
    <w:nsid w:val="3B9EFB93"/>
    <w:multiLevelType w:val="singleLevel"/>
    <w:tmpl w:val="3B9EFB93"/>
    <w:lvl w:ilvl="0" w:tentative="0">
      <w:start w:val="1"/>
      <w:numFmt w:val="chineseCounting"/>
      <w:suff w:val="nothing"/>
      <w:lvlText w:val="（%1）"/>
      <w:lvlJc w:val="left"/>
      <w:rPr>
        <w:rFonts w:hint="eastAsia"/>
      </w:rPr>
    </w:lvl>
  </w:abstractNum>
  <w:num w:numId="1">
    <w:abstractNumId w:val="7"/>
  </w:num>
  <w:num w:numId="2">
    <w:abstractNumId w:val="0"/>
  </w:num>
  <w:num w:numId="3">
    <w:abstractNumId w:val="8"/>
  </w:num>
  <w:num w:numId="4">
    <w:abstractNumId w:val="1"/>
  </w:num>
  <w:num w:numId="5">
    <w:abstractNumId w:val="3"/>
  </w:num>
  <w:num w:numId="6">
    <w:abstractNumId w:val="4"/>
  </w:num>
  <w:num w:numId="7">
    <w:abstractNumId w:val="2"/>
  </w:num>
  <w:num w:numId="8">
    <w:abstractNumId w:val="5"/>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720"/>
  <w:drawingGridHorizontalSpacing w:val="220"/>
  <w:drawingGridVerticalSpacing w:val="158"/>
  <w:noPunctuationKerning w:val="1"/>
  <w:characterSpacingControl w:val="doNotCompress"/>
  <w:hdrShapeDefaults>
    <o:shapelayout v:ext="edit">
      <o:idmap v:ext="edit" data="2"/>
    </o:shapelayout>
  </w:hdrShapeDefaults>
  <w:compat>
    <w:spaceForUL/>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DI3ODMwMDBiMDZiMTk3N2U2NTI1MGNmYzZjM2QyZmEifQ=="/>
    <w:docVar w:name="KSO_WPS_MARK_KEY" w:val="b956dcfe-ac18-4502-884e-b1d904eae236"/>
  </w:docVars>
  <w:rsids>
    <w:rsidRoot w:val="00D31D50"/>
    <w:rsid w:val="00003099"/>
    <w:rsid w:val="0000557B"/>
    <w:rsid w:val="00010C41"/>
    <w:rsid w:val="00017F53"/>
    <w:rsid w:val="000235CF"/>
    <w:rsid w:val="00025BB7"/>
    <w:rsid w:val="00051B1E"/>
    <w:rsid w:val="00055BF6"/>
    <w:rsid w:val="00056431"/>
    <w:rsid w:val="00061B40"/>
    <w:rsid w:val="00062B20"/>
    <w:rsid w:val="00065A96"/>
    <w:rsid w:val="000708DC"/>
    <w:rsid w:val="00075DED"/>
    <w:rsid w:val="00082584"/>
    <w:rsid w:val="00091DFD"/>
    <w:rsid w:val="00092A11"/>
    <w:rsid w:val="000B3896"/>
    <w:rsid w:val="000B570C"/>
    <w:rsid w:val="000B697C"/>
    <w:rsid w:val="000C1B30"/>
    <w:rsid w:val="000C4315"/>
    <w:rsid w:val="000C45E6"/>
    <w:rsid w:val="000D2A1A"/>
    <w:rsid w:val="000E08AE"/>
    <w:rsid w:val="000E1795"/>
    <w:rsid w:val="000F12DB"/>
    <w:rsid w:val="00102F2B"/>
    <w:rsid w:val="001056F1"/>
    <w:rsid w:val="00106FE7"/>
    <w:rsid w:val="00115B7A"/>
    <w:rsid w:val="00125F08"/>
    <w:rsid w:val="00126428"/>
    <w:rsid w:val="0012736C"/>
    <w:rsid w:val="00137C29"/>
    <w:rsid w:val="00141BDD"/>
    <w:rsid w:val="00143860"/>
    <w:rsid w:val="00145D74"/>
    <w:rsid w:val="00152765"/>
    <w:rsid w:val="00165B7E"/>
    <w:rsid w:val="0016721B"/>
    <w:rsid w:val="00174072"/>
    <w:rsid w:val="001776CA"/>
    <w:rsid w:val="001826AB"/>
    <w:rsid w:val="0018601D"/>
    <w:rsid w:val="0018770D"/>
    <w:rsid w:val="00190588"/>
    <w:rsid w:val="001A4BCF"/>
    <w:rsid w:val="001A5D22"/>
    <w:rsid w:val="001C2700"/>
    <w:rsid w:val="001D5F52"/>
    <w:rsid w:val="001E349F"/>
    <w:rsid w:val="001E65CE"/>
    <w:rsid w:val="001F2C85"/>
    <w:rsid w:val="00207612"/>
    <w:rsid w:val="002126A6"/>
    <w:rsid w:val="00213972"/>
    <w:rsid w:val="002270D0"/>
    <w:rsid w:val="002275D2"/>
    <w:rsid w:val="0024796E"/>
    <w:rsid w:val="002634F0"/>
    <w:rsid w:val="00264C03"/>
    <w:rsid w:val="0026655C"/>
    <w:rsid w:val="00272214"/>
    <w:rsid w:val="00276671"/>
    <w:rsid w:val="0028298F"/>
    <w:rsid w:val="00283493"/>
    <w:rsid w:val="00284230"/>
    <w:rsid w:val="00285E28"/>
    <w:rsid w:val="00287FC1"/>
    <w:rsid w:val="002A1693"/>
    <w:rsid w:val="002B0230"/>
    <w:rsid w:val="002C36FE"/>
    <w:rsid w:val="002C7690"/>
    <w:rsid w:val="002D4F10"/>
    <w:rsid w:val="0030740F"/>
    <w:rsid w:val="00316DA5"/>
    <w:rsid w:val="00317344"/>
    <w:rsid w:val="00323B43"/>
    <w:rsid w:val="003278A9"/>
    <w:rsid w:val="00334273"/>
    <w:rsid w:val="00337D6D"/>
    <w:rsid w:val="00344768"/>
    <w:rsid w:val="00353A0C"/>
    <w:rsid w:val="00355FE8"/>
    <w:rsid w:val="00367014"/>
    <w:rsid w:val="00371447"/>
    <w:rsid w:val="003A336C"/>
    <w:rsid w:val="003A6415"/>
    <w:rsid w:val="003C1FDB"/>
    <w:rsid w:val="003D1C33"/>
    <w:rsid w:val="003D37D8"/>
    <w:rsid w:val="003D471A"/>
    <w:rsid w:val="003E3735"/>
    <w:rsid w:val="003F647A"/>
    <w:rsid w:val="0040171C"/>
    <w:rsid w:val="00410BF0"/>
    <w:rsid w:val="00412674"/>
    <w:rsid w:val="00426133"/>
    <w:rsid w:val="0043576A"/>
    <w:rsid w:val="004358AB"/>
    <w:rsid w:val="00442309"/>
    <w:rsid w:val="00474FEB"/>
    <w:rsid w:val="00476F14"/>
    <w:rsid w:val="004774A5"/>
    <w:rsid w:val="00477ACC"/>
    <w:rsid w:val="00486DE7"/>
    <w:rsid w:val="00491858"/>
    <w:rsid w:val="004955F8"/>
    <w:rsid w:val="004A20E6"/>
    <w:rsid w:val="004A3942"/>
    <w:rsid w:val="004B6EB9"/>
    <w:rsid w:val="004C111E"/>
    <w:rsid w:val="004E0796"/>
    <w:rsid w:val="004E1F61"/>
    <w:rsid w:val="005044A1"/>
    <w:rsid w:val="005051CB"/>
    <w:rsid w:val="005104FC"/>
    <w:rsid w:val="00511AF6"/>
    <w:rsid w:val="005136EA"/>
    <w:rsid w:val="00522CC2"/>
    <w:rsid w:val="00524C37"/>
    <w:rsid w:val="00551FA3"/>
    <w:rsid w:val="00555533"/>
    <w:rsid w:val="00563358"/>
    <w:rsid w:val="0057738C"/>
    <w:rsid w:val="00587E53"/>
    <w:rsid w:val="00591045"/>
    <w:rsid w:val="00591D81"/>
    <w:rsid w:val="005A04A7"/>
    <w:rsid w:val="005A1D6F"/>
    <w:rsid w:val="005A7849"/>
    <w:rsid w:val="005B7DC6"/>
    <w:rsid w:val="005C2D98"/>
    <w:rsid w:val="005C684D"/>
    <w:rsid w:val="005C721A"/>
    <w:rsid w:val="005E065D"/>
    <w:rsid w:val="00613406"/>
    <w:rsid w:val="00624661"/>
    <w:rsid w:val="00627773"/>
    <w:rsid w:val="00630D81"/>
    <w:rsid w:val="0063358F"/>
    <w:rsid w:val="0064203F"/>
    <w:rsid w:val="00650BAC"/>
    <w:rsid w:val="00653800"/>
    <w:rsid w:val="006628AF"/>
    <w:rsid w:val="0066634A"/>
    <w:rsid w:val="00674AB5"/>
    <w:rsid w:val="0068192A"/>
    <w:rsid w:val="00691405"/>
    <w:rsid w:val="00693DC2"/>
    <w:rsid w:val="006A0FC2"/>
    <w:rsid w:val="006A614C"/>
    <w:rsid w:val="006B0F10"/>
    <w:rsid w:val="006B4831"/>
    <w:rsid w:val="006C075A"/>
    <w:rsid w:val="006C1D3F"/>
    <w:rsid w:val="006C59E7"/>
    <w:rsid w:val="006C5CD7"/>
    <w:rsid w:val="006D17F1"/>
    <w:rsid w:val="006D56D5"/>
    <w:rsid w:val="006E3CC4"/>
    <w:rsid w:val="006E49AE"/>
    <w:rsid w:val="006E7CB4"/>
    <w:rsid w:val="006F406E"/>
    <w:rsid w:val="00701024"/>
    <w:rsid w:val="00702D8E"/>
    <w:rsid w:val="00706545"/>
    <w:rsid w:val="00706CEE"/>
    <w:rsid w:val="007229FF"/>
    <w:rsid w:val="007301DD"/>
    <w:rsid w:val="00731240"/>
    <w:rsid w:val="007334EA"/>
    <w:rsid w:val="00733CDD"/>
    <w:rsid w:val="00740CE0"/>
    <w:rsid w:val="00742CF4"/>
    <w:rsid w:val="00744FE6"/>
    <w:rsid w:val="0075106E"/>
    <w:rsid w:val="00765822"/>
    <w:rsid w:val="00770639"/>
    <w:rsid w:val="00771EFA"/>
    <w:rsid w:val="00781059"/>
    <w:rsid w:val="00782942"/>
    <w:rsid w:val="00791B93"/>
    <w:rsid w:val="0079459F"/>
    <w:rsid w:val="00795F88"/>
    <w:rsid w:val="007A1D6F"/>
    <w:rsid w:val="007B2239"/>
    <w:rsid w:val="007B3C71"/>
    <w:rsid w:val="007B6342"/>
    <w:rsid w:val="007C2FAF"/>
    <w:rsid w:val="007C38CA"/>
    <w:rsid w:val="007D7E5E"/>
    <w:rsid w:val="007E45D4"/>
    <w:rsid w:val="007F0205"/>
    <w:rsid w:val="007F335E"/>
    <w:rsid w:val="007F3B42"/>
    <w:rsid w:val="00824F54"/>
    <w:rsid w:val="00827353"/>
    <w:rsid w:val="008328D1"/>
    <w:rsid w:val="00834677"/>
    <w:rsid w:val="00837BB1"/>
    <w:rsid w:val="008447E6"/>
    <w:rsid w:val="008447F7"/>
    <w:rsid w:val="00844E14"/>
    <w:rsid w:val="00850097"/>
    <w:rsid w:val="00853085"/>
    <w:rsid w:val="00860D19"/>
    <w:rsid w:val="008668BA"/>
    <w:rsid w:val="0087674F"/>
    <w:rsid w:val="0088358C"/>
    <w:rsid w:val="00885753"/>
    <w:rsid w:val="00885C20"/>
    <w:rsid w:val="0088628C"/>
    <w:rsid w:val="008952CA"/>
    <w:rsid w:val="008973E1"/>
    <w:rsid w:val="00897485"/>
    <w:rsid w:val="008B7726"/>
    <w:rsid w:val="008B7EE3"/>
    <w:rsid w:val="008D05F9"/>
    <w:rsid w:val="008E56B4"/>
    <w:rsid w:val="008E6513"/>
    <w:rsid w:val="008F1184"/>
    <w:rsid w:val="0091255C"/>
    <w:rsid w:val="00916A6E"/>
    <w:rsid w:val="009170E1"/>
    <w:rsid w:val="00922FCF"/>
    <w:rsid w:val="009250CB"/>
    <w:rsid w:val="009279F2"/>
    <w:rsid w:val="00930122"/>
    <w:rsid w:val="009427D4"/>
    <w:rsid w:val="0094292F"/>
    <w:rsid w:val="0094570E"/>
    <w:rsid w:val="009571AD"/>
    <w:rsid w:val="00960123"/>
    <w:rsid w:val="00960DAF"/>
    <w:rsid w:val="0097012E"/>
    <w:rsid w:val="00972A50"/>
    <w:rsid w:val="009772FE"/>
    <w:rsid w:val="00977B55"/>
    <w:rsid w:val="00982FA4"/>
    <w:rsid w:val="009933F5"/>
    <w:rsid w:val="009978EF"/>
    <w:rsid w:val="009A139D"/>
    <w:rsid w:val="009A4BCB"/>
    <w:rsid w:val="009B7AB7"/>
    <w:rsid w:val="009C6CB6"/>
    <w:rsid w:val="009D606D"/>
    <w:rsid w:val="009E04BE"/>
    <w:rsid w:val="009E6EA6"/>
    <w:rsid w:val="009F1536"/>
    <w:rsid w:val="00A0116D"/>
    <w:rsid w:val="00A07F97"/>
    <w:rsid w:val="00A12145"/>
    <w:rsid w:val="00A1519B"/>
    <w:rsid w:val="00A16016"/>
    <w:rsid w:val="00A44A91"/>
    <w:rsid w:val="00A46805"/>
    <w:rsid w:val="00A517E7"/>
    <w:rsid w:val="00A65086"/>
    <w:rsid w:val="00A65878"/>
    <w:rsid w:val="00A67351"/>
    <w:rsid w:val="00A850A6"/>
    <w:rsid w:val="00A85BCB"/>
    <w:rsid w:val="00A93F57"/>
    <w:rsid w:val="00A95676"/>
    <w:rsid w:val="00AB2D28"/>
    <w:rsid w:val="00AB40DC"/>
    <w:rsid w:val="00AB422E"/>
    <w:rsid w:val="00AB7AF9"/>
    <w:rsid w:val="00AC3E6D"/>
    <w:rsid w:val="00AC76C8"/>
    <w:rsid w:val="00AD6DC7"/>
    <w:rsid w:val="00AE4220"/>
    <w:rsid w:val="00AE62C1"/>
    <w:rsid w:val="00B03FF1"/>
    <w:rsid w:val="00B047C6"/>
    <w:rsid w:val="00B11C09"/>
    <w:rsid w:val="00B2415B"/>
    <w:rsid w:val="00B31050"/>
    <w:rsid w:val="00B45EC5"/>
    <w:rsid w:val="00B53030"/>
    <w:rsid w:val="00B56E4D"/>
    <w:rsid w:val="00B620E7"/>
    <w:rsid w:val="00B71D1F"/>
    <w:rsid w:val="00B72C80"/>
    <w:rsid w:val="00B8013E"/>
    <w:rsid w:val="00B820E4"/>
    <w:rsid w:val="00B8772C"/>
    <w:rsid w:val="00B940B3"/>
    <w:rsid w:val="00BA23A6"/>
    <w:rsid w:val="00BA2753"/>
    <w:rsid w:val="00BB27AB"/>
    <w:rsid w:val="00BB584E"/>
    <w:rsid w:val="00BC5728"/>
    <w:rsid w:val="00BD4AAC"/>
    <w:rsid w:val="00BD59E9"/>
    <w:rsid w:val="00BE1B07"/>
    <w:rsid w:val="00BE35CB"/>
    <w:rsid w:val="00BE3839"/>
    <w:rsid w:val="00BE554A"/>
    <w:rsid w:val="00BF4E83"/>
    <w:rsid w:val="00BF647F"/>
    <w:rsid w:val="00C13B6E"/>
    <w:rsid w:val="00C3049C"/>
    <w:rsid w:val="00C36FB7"/>
    <w:rsid w:val="00C507CC"/>
    <w:rsid w:val="00C8058B"/>
    <w:rsid w:val="00C80E1E"/>
    <w:rsid w:val="00C80EA8"/>
    <w:rsid w:val="00C85DE7"/>
    <w:rsid w:val="00C8648F"/>
    <w:rsid w:val="00C95C0A"/>
    <w:rsid w:val="00C96AC9"/>
    <w:rsid w:val="00CA2A85"/>
    <w:rsid w:val="00CA5578"/>
    <w:rsid w:val="00CB47EF"/>
    <w:rsid w:val="00CB73EB"/>
    <w:rsid w:val="00CD1DF8"/>
    <w:rsid w:val="00CD586D"/>
    <w:rsid w:val="00CD6C54"/>
    <w:rsid w:val="00CE6181"/>
    <w:rsid w:val="00CF221D"/>
    <w:rsid w:val="00CF5753"/>
    <w:rsid w:val="00D20263"/>
    <w:rsid w:val="00D302D3"/>
    <w:rsid w:val="00D31D50"/>
    <w:rsid w:val="00D413E1"/>
    <w:rsid w:val="00D511E8"/>
    <w:rsid w:val="00D709C4"/>
    <w:rsid w:val="00D71FBD"/>
    <w:rsid w:val="00D81AE7"/>
    <w:rsid w:val="00D84B94"/>
    <w:rsid w:val="00D85381"/>
    <w:rsid w:val="00D95DA5"/>
    <w:rsid w:val="00DB723D"/>
    <w:rsid w:val="00DC5480"/>
    <w:rsid w:val="00DC71BC"/>
    <w:rsid w:val="00DD2A85"/>
    <w:rsid w:val="00DD4BB0"/>
    <w:rsid w:val="00DD7985"/>
    <w:rsid w:val="00DE2387"/>
    <w:rsid w:val="00DE3AEB"/>
    <w:rsid w:val="00DE72FB"/>
    <w:rsid w:val="00DF50D1"/>
    <w:rsid w:val="00E05A16"/>
    <w:rsid w:val="00E3090F"/>
    <w:rsid w:val="00E413DF"/>
    <w:rsid w:val="00E42B1F"/>
    <w:rsid w:val="00E46C31"/>
    <w:rsid w:val="00E4767D"/>
    <w:rsid w:val="00E51D1B"/>
    <w:rsid w:val="00E600C7"/>
    <w:rsid w:val="00E67399"/>
    <w:rsid w:val="00E75638"/>
    <w:rsid w:val="00E775D7"/>
    <w:rsid w:val="00E84829"/>
    <w:rsid w:val="00E95576"/>
    <w:rsid w:val="00EB1858"/>
    <w:rsid w:val="00EB1BA4"/>
    <w:rsid w:val="00EB5077"/>
    <w:rsid w:val="00EC130F"/>
    <w:rsid w:val="00EC56F8"/>
    <w:rsid w:val="00ED5D52"/>
    <w:rsid w:val="00ED5F6E"/>
    <w:rsid w:val="00ED65B8"/>
    <w:rsid w:val="00EE1938"/>
    <w:rsid w:val="00EF543C"/>
    <w:rsid w:val="00F04073"/>
    <w:rsid w:val="00F06EE0"/>
    <w:rsid w:val="00F1339B"/>
    <w:rsid w:val="00F1550A"/>
    <w:rsid w:val="00F20170"/>
    <w:rsid w:val="00F23739"/>
    <w:rsid w:val="00F24A24"/>
    <w:rsid w:val="00F24BD5"/>
    <w:rsid w:val="00F26DED"/>
    <w:rsid w:val="00F36CBE"/>
    <w:rsid w:val="00F56489"/>
    <w:rsid w:val="00F57035"/>
    <w:rsid w:val="00F619F9"/>
    <w:rsid w:val="00F61DBC"/>
    <w:rsid w:val="00F6311D"/>
    <w:rsid w:val="00F6632E"/>
    <w:rsid w:val="00F714D4"/>
    <w:rsid w:val="00F735CF"/>
    <w:rsid w:val="00F7672A"/>
    <w:rsid w:val="00F769F6"/>
    <w:rsid w:val="00F76F2D"/>
    <w:rsid w:val="00F87595"/>
    <w:rsid w:val="00F93CD3"/>
    <w:rsid w:val="00F95A65"/>
    <w:rsid w:val="00FA0188"/>
    <w:rsid w:val="00FA3E43"/>
    <w:rsid w:val="00FA5521"/>
    <w:rsid w:val="00FB20E6"/>
    <w:rsid w:val="00FD13C4"/>
    <w:rsid w:val="00FD1C41"/>
    <w:rsid w:val="00FF7FB4"/>
    <w:rsid w:val="0120463E"/>
    <w:rsid w:val="013A0392"/>
    <w:rsid w:val="01844A3E"/>
    <w:rsid w:val="01874D86"/>
    <w:rsid w:val="01D41BB9"/>
    <w:rsid w:val="01E171EB"/>
    <w:rsid w:val="02410E25"/>
    <w:rsid w:val="02464B4E"/>
    <w:rsid w:val="02C91592"/>
    <w:rsid w:val="02CE681B"/>
    <w:rsid w:val="03213C12"/>
    <w:rsid w:val="034F154B"/>
    <w:rsid w:val="03771334"/>
    <w:rsid w:val="039A06BA"/>
    <w:rsid w:val="03A96D87"/>
    <w:rsid w:val="03E91D8F"/>
    <w:rsid w:val="040370AD"/>
    <w:rsid w:val="044D55EB"/>
    <w:rsid w:val="045D4809"/>
    <w:rsid w:val="0461353C"/>
    <w:rsid w:val="048F3D72"/>
    <w:rsid w:val="04993C29"/>
    <w:rsid w:val="04EA17B2"/>
    <w:rsid w:val="04EE6511"/>
    <w:rsid w:val="050A57B6"/>
    <w:rsid w:val="052C77CA"/>
    <w:rsid w:val="0534319E"/>
    <w:rsid w:val="05E12763"/>
    <w:rsid w:val="061D69B5"/>
    <w:rsid w:val="064D2D64"/>
    <w:rsid w:val="068A5BF3"/>
    <w:rsid w:val="068E49BE"/>
    <w:rsid w:val="06A22815"/>
    <w:rsid w:val="06AD3D52"/>
    <w:rsid w:val="06E13C9E"/>
    <w:rsid w:val="06EC1CDE"/>
    <w:rsid w:val="07233839"/>
    <w:rsid w:val="073C2C86"/>
    <w:rsid w:val="074F6EC6"/>
    <w:rsid w:val="07541022"/>
    <w:rsid w:val="07954FEB"/>
    <w:rsid w:val="07B24C81"/>
    <w:rsid w:val="0844580E"/>
    <w:rsid w:val="08453C13"/>
    <w:rsid w:val="087C31EA"/>
    <w:rsid w:val="08B80ADD"/>
    <w:rsid w:val="08D86A41"/>
    <w:rsid w:val="08E1196B"/>
    <w:rsid w:val="0916030A"/>
    <w:rsid w:val="091B17C0"/>
    <w:rsid w:val="091C0096"/>
    <w:rsid w:val="0927122C"/>
    <w:rsid w:val="09851207"/>
    <w:rsid w:val="09B91490"/>
    <w:rsid w:val="09D579A9"/>
    <w:rsid w:val="09E16B0A"/>
    <w:rsid w:val="09F05583"/>
    <w:rsid w:val="0A0208F9"/>
    <w:rsid w:val="0B20003B"/>
    <w:rsid w:val="0B4B4348"/>
    <w:rsid w:val="0B7A1A9E"/>
    <w:rsid w:val="0BE072CE"/>
    <w:rsid w:val="0C225A10"/>
    <w:rsid w:val="0CC02515"/>
    <w:rsid w:val="0CC3467B"/>
    <w:rsid w:val="0CDE52DC"/>
    <w:rsid w:val="0CF71862"/>
    <w:rsid w:val="0D151DAB"/>
    <w:rsid w:val="0D2132C6"/>
    <w:rsid w:val="0D3D7F9A"/>
    <w:rsid w:val="0D686C33"/>
    <w:rsid w:val="0D7A5DA3"/>
    <w:rsid w:val="0D851AD3"/>
    <w:rsid w:val="0D903C02"/>
    <w:rsid w:val="0DCD62E3"/>
    <w:rsid w:val="0E043037"/>
    <w:rsid w:val="0E48460E"/>
    <w:rsid w:val="0E8929D2"/>
    <w:rsid w:val="0EB707E2"/>
    <w:rsid w:val="0ECE430B"/>
    <w:rsid w:val="0ED33CFF"/>
    <w:rsid w:val="0EF81874"/>
    <w:rsid w:val="0F08097C"/>
    <w:rsid w:val="0F094B4C"/>
    <w:rsid w:val="0F1B0F2B"/>
    <w:rsid w:val="0F35404B"/>
    <w:rsid w:val="0F5153F8"/>
    <w:rsid w:val="0F746B04"/>
    <w:rsid w:val="0F882789"/>
    <w:rsid w:val="0FA24307"/>
    <w:rsid w:val="10894118"/>
    <w:rsid w:val="10DF0270"/>
    <w:rsid w:val="114740E3"/>
    <w:rsid w:val="114E7753"/>
    <w:rsid w:val="115A6E0B"/>
    <w:rsid w:val="11B0561F"/>
    <w:rsid w:val="11D343E0"/>
    <w:rsid w:val="11E71599"/>
    <w:rsid w:val="12026556"/>
    <w:rsid w:val="12086348"/>
    <w:rsid w:val="125643F5"/>
    <w:rsid w:val="12F9420D"/>
    <w:rsid w:val="130E627A"/>
    <w:rsid w:val="132A4DCE"/>
    <w:rsid w:val="134A03CD"/>
    <w:rsid w:val="134F544D"/>
    <w:rsid w:val="13557856"/>
    <w:rsid w:val="13656A83"/>
    <w:rsid w:val="13B85256"/>
    <w:rsid w:val="13BE1A68"/>
    <w:rsid w:val="13E86C09"/>
    <w:rsid w:val="13F75B08"/>
    <w:rsid w:val="14660DA8"/>
    <w:rsid w:val="14797C0F"/>
    <w:rsid w:val="14806EBF"/>
    <w:rsid w:val="153B06D7"/>
    <w:rsid w:val="158F3DDB"/>
    <w:rsid w:val="15B506C2"/>
    <w:rsid w:val="164B1EF0"/>
    <w:rsid w:val="16505899"/>
    <w:rsid w:val="16CD02D2"/>
    <w:rsid w:val="16E040E8"/>
    <w:rsid w:val="16E141F4"/>
    <w:rsid w:val="17B83077"/>
    <w:rsid w:val="17E2473E"/>
    <w:rsid w:val="183C6B07"/>
    <w:rsid w:val="18655D68"/>
    <w:rsid w:val="186D27D2"/>
    <w:rsid w:val="18896E1A"/>
    <w:rsid w:val="18BA0319"/>
    <w:rsid w:val="18D54439"/>
    <w:rsid w:val="18FA6BF0"/>
    <w:rsid w:val="199B7F91"/>
    <w:rsid w:val="19BB3ED7"/>
    <w:rsid w:val="19CC6F5F"/>
    <w:rsid w:val="1A2033CA"/>
    <w:rsid w:val="1A2F6F2E"/>
    <w:rsid w:val="1A5F5C93"/>
    <w:rsid w:val="1AB15965"/>
    <w:rsid w:val="1ACD1145"/>
    <w:rsid w:val="1AE415E8"/>
    <w:rsid w:val="1AEB19E1"/>
    <w:rsid w:val="1AF255D7"/>
    <w:rsid w:val="1B0304D5"/>
    <w:rsid w:val="1B5A1E64"/>
    <w:rsid w:val="1B75254E"/>
    <w:rsid w:val="1B99091E"/>
    <w:rsid w:val="1BE46F33"/>
    <w:rsid w:val="1BE8279D"/>
    <w:rsid w:val="1BFC73D2"/>
    <w:rsid w:val="1C2777B9"/>
    <w:rsid w:val="1C572113"/>
    <w:rsid w:val="1C5E76DC"/>
    <w:rsid w:val="1C7E0B13"/>
    <w:rsid w:val="1D5309B7"/>
    <w:rsid w:val="1D824D6C"/>
    <w:rsid w:val="1D8C2ECD"/>
    <w:rsid w:val="1DA779F4"/>
    <w:rsid w:val="1DC33BDB"/>
    <w:rsid w:val="1DCD022A"/>
    <w:rsid w:val="1DED68D4"/>
    <w:rsid w:val="1DF6466E"/>
    <w:rsid w:val="1ECF56E8"/>
    <w:rsid w:val="1F45730B"/>
    <w:rsid w:val="1F4800D8"/>
    <w:rsid w:val="1FD903F7"/>
    <w:rsid w:val="208957B7"/>
    <w:rsid w:val="208B5AEF"/>
    <w:rsid w:val="20D40F1C"/>
    <w:rsid w:val="20D74C34"/>
    <w:rsid w:val="20DD501D"/>
    <w:rsid w:val="211A293B"/>
    <w:rsid w:val="211C0A8E"/>
    <w:rsid w:val="21775BE4"/>
    <w:rsid w:val="21E206CB"/>
    <w:rsid w:val="22463964"/>
    <w:rsid w:val="225813D5"/>
    <w:rsid w:val="22662A7A"/>
    <w:rsid w:val="22762901"/>
    <w:rsid w:val="228F7CB9"/>
    <w:rsid w:val="22A25410"/>
    <w:rsid w:val="22C72C8A"/>
    <w:rsid w:val="22F42289"/>
    <w:rsid w:val="22FA7898"/>
    <w:rsid w:val="23B2431C"/>
    <w:rsid w:val="23C34B78"/>
    <w:rsid w:val="23E134CD"/>
    <w:rsid w:val="23E63E98"/>
    <w:rsid w:val="23F45831"/>
    <w:rsid w:val="240D5A44"/>
    <w:rsid w:val="251236CA"/>
    <w:rsid w:val="25B06638"/>
    <w:rsid w:val="25E21289"/>
    <w:rsid w:val="25F57302"/>
    <w:rsid w:val="263E47E1"/>
    <w:rsid w:val="2652068E"/>
    <w:rsid w:val="267B71D5"/>
    <w:rsid w:val="26AD602C"/>
    <w:rsid w:val="26D75C09"/>
    <w:rsid w:val="26DD2FCA"/>
    <w:rsid w:val="26E55D70"/>
    <w:rsid w:val="26F37C15"/>
    <w:rsid w:val="26FA0C04"/>
    <w:rsid w:val="27013829"/>
    <w:rsid w:val="270C0CE8"/>
    <w:rsid w:val="2748213D"/>
    <w:rsid w:val="27644E4D"/>
    <w:rsid w:val="27A96861"/>
    <w:rsid w:val="27B16D77"/>
    <w:rsid w:val="27C058FE"/>
    <w:rsid w:val="285D4DE6"/>
    <w:rsid w:val="288B1B43"/>
    <w:rsid w:val="28DB6BD4"/>
    <w:rsid w:val="28E213DE"/>
    <w:rsid w:val="2918606C"/>
    <w:rsid w:val="291E7668"/>
    <w:rsid w:val="2954279B"/>
    <w:rsid w:val="2A0435DC"/>
    <w:rsid w:val="2A0C4F62"/>
    <w:rsid w:val="2A167006"/>
    <w:rsid w:val="2A2E31C3"/>
    <w:rsid w:val="2A6C00EE"/>
    <w:rsid w:val="2A784A3D"/>
    <w:rsid w:val="2A80346C"/>
    <w:rsid w:val="2A845EF6"/>
    <w:rsid w:val="2AA76F40"/>
    <w:rsid w:val="2AB845AC"/>
    <w:rsid w:val="2B2E5A7E"/>
    <w:rsid w:val="2B6D35B7"/>
    <w:rsid w:val="2B7545E7"/>
    <w:rsid w:val="2BB93F3C"/>
    <w:rsid w:val="2BE40C22"/>
    <w:rsid w:val="2BF43705"/>
    <w:rsid w:val="2C0133F5"/>
    <w:rsid w:val="2C355C41"/>
    <w:rsid w:val="2C4C33B2"/>
    <w:rsid w:val="2C5A230A"/>
    <w:rsid w:val="2D00734D"/>
    <w:rsid w:val="2D363713"/>
    <w:rsid w:val="2D3C00C6"/>
    <w:rsid w:val="2D730887"/>
    <w:rsid w:val="2D805479"/>
    <w:rsid w:val="2D9B2143"/>
    <w:rsid w:val="2DAD38BE"/>
    <w:rsid w:val="2E171850"/>
    <w:rsid w:val="2E2E2BF0"/>
    <w:rsid w:val="2E2F10B8"/>
    <w:rsid w:val="2EC93369"/>
    <w:rsid w:val="2F0833DC"/>
    <w:rsid w:val="2F113EAC"/>
    <w:rsid w:val="2F3A69D2"/>
    <w:rsid w:val="2F571B3F"/>
    <w:rsid w:val="2F8E30C3"/>
    <w:rsid w:val="2FB016BD"/>
    <w:rsid w:val="2FE8335D"/>
    <w:rsid w:val="302C51BC"/>
    <w:rsid w:val="308645D9"/>
    <w:rsid w:val="30977DDC"/>
    <w:rsid w:val="30AE42FB"/>
    <w:rsid w:val="30FE060B"/>
    <w:rsid w:val="310C1970"/>
    <w:rsid w:val="31C7674B"/>
    <w:rsid w:val="31C76B5F"/>
    <w:rsid w:val="31EF585D"/>
    <w:rsid w:val="31F0041E"/>
    <w:rsid w:val="31FB7E32"/>
    <w:rsid w:val="32156A0F"/>
    <w:rsid w:val="32246FBF"/>
    <w:rsid w:val="32B06CC5"/>
    <w:rsid w:val="3396711A"/>
    <w:rsid w:val="34297998"/>
    <w:rsid w:val="34341591"/>
    <w:rsid w:val="3464216F"/>
    <w:rsid w:val="347744B6"/>
    <w:rsid w:val="348A339A"/>
    <w:rsid w:val="34A40E0F"/>
    <w:rsid w:val="34A93684"/>
    <w:rsid w:val="34FA19C4"/>
    <w:rsid w:val="350E70DA"/>
    <w:rsid w:val="351C791D"/>
    <w:rsid w:val="35547B7E"/>
    <w:rsid w:val="359235C4"/>
    <w:rsid w:val="35A812DC"/>
    <w:rsid w:val="35EB6B04"/>
    <w:rsid w:val="36233171"/>
    <w:rsid w:val="363D764D"/>
    <w:rsid w:val="36CD0DD1"/>
    <w:rsid w:val="36EE4297"/>
    <w:rsid w:val="36F73473"/>
    <w:rsid w:val="36F811C9"/>
    <w:rsid w:val="37014E7F"/>
    <w:rsid w:val="370B01E8"/>
    <w:rsid w:val="3745757B"/>
    <w:rsid w:val="379D2883"/>
    <w:rsid w:val="37A82B16"/>
    <w:rsid w:val="37B23830"/>
    <w:rsid w:val="37D44B7D"/>
    <w:rsid w:val="37F44BD1"/>
    <w:rsid w:val="380574F4"/>
    <w:rsid w:val="386E4333"/>
    <w:rsid w:val="38BF33E3"/>
    <w:rsid w:val="38D956DC"/>
    <w:rsid w:val="391A4C20"/>
    <w:rsid w:val="39796FBB"/>
    <w:rsid w:val="39953774"/>
    <w:rsid w:val="39BC7DD9"/>
    <w:rsid w:val="39E96D5B"/>
    <w:rsid w:val="39F746DB"/>
    <w:rsid w:val="39FD36FF"/>
    <w:rsid w:val="39FD5F33"/>
    <w:rsid w:val="3A180C57"/>
    <w:rsid w:val="3AC43A2F"/>
    <w:rsid w:val="3AC859E0"/>
    <w:rsid w:val="3AD93528"/>
    <w:rsid w:val="3B034A59"/>
    <w:rsid w:val="3B14509D"/>
    <w:rsid w:val="3B1A0764"/>
    <w:rsid w:val="3B39566B"/>
    <w:rsid w:val="3B511601"/>
    <w:rsid w:val="3B8F619F"/>
    <w:rsid w:val="3BD30A49"/>
    <w:rsid w:val="3C1452B5"/>
    <w:rsid w:val="3C414C2B"/>
    <w:rsid w:val="3C797920"/>
    <w:rsid w:val="3CD276F2"/>
    <w:rsid w:val="3CE7124B"/>
    <w:rsid w:val="3D297132"/>
    <w:rsid w:val="3D410A3A"/>
    <w:rsid w:val="3D4B5B61"/>
    <w:rsid w:val="3D871804"/>
    <w:rsid w:val="3DAF2E90"/>
    <w:rsid w:val="3DFB33CD"/>
    <w:rsid w:val="3E0E3FB4"/>
    <w:rsid w:val="3E2112D7"/>
    <w:rsid w:val="3E8403B7"/>
    <w:rsid w:val="3E9069D9"/>
    <w:rsid w:val="3F0C6388"/>
    <w:rsid w:val="3F3F30E9"/>
    <w:rsid w:val="3F6A0706"/>
    <w:rsid w:val="3F7364BC"/>
    <w:rsid w:val="3F9D4BF2"/>
    <w:rsid w:val="3FA36633"/>
    <w:rsid w:val="4068467D"/>
    <w:rsid w:val="407D2F38"/>
    <w:rsid w:val="408B5730"/>
    <w:rsid w:val="40AC6BA1"/>
    <w:rsid w:val="40EF4967"/>
    <w:rsid w:val="41906EFD"/>
    <w:rsid w:val="420F4A55"/>
    <w:rsid w:val="421F4B63"/>
    <w:rsid w:val="42254E60"/>
    <w:rsid w:val="42890E7E"/>
    <w:rsid w:val="42974C04"/>
    <w:rsid w:val="42B6149D"/>
    <w:rsid w:val="42BA0E70"/>
    <w:rsid w:val="42BF4DE0"/>
    <w:rsid w:val="435F35CD"/>
    <w:rsid w:val="43610FBE"/>
    <w:rsid w:val="43C91370"/>
    <w:rsid w:val="43F37C42"/>
    <w:rsid w:val="447278DF"/>
    <w:rsid w:val="44C85EF3"/>
    <w:rsid w:val="44CC3A42"/>
    <w:rsid w:val="44E42A80"/>
    <w:rsid w:val="44EA6ED3"/>
    <w:rsid w:val="451A7F1A"/>
    <w:rsid w:val="451B73C9"/>
    <w:rsid w:val="45456739"/>
    <w:rsid w:val="45F10E7E"/>
    <w:rsid w:val="4606481F"/>
    <w:rsid w:val="4614477B"/>
    <w:rsid w:val="461F1561"/>
    <w:rsid w:val="46330AF8"/>
    <w:rsid w:val="463A6B32"/>
    <w:rsid w:val="46B3387D"/>
    <w:rsid w:val="46E153DE"/>
    <w:rsid w:val="46EB4F80"/>
    <w:rsid w:val="473C59EC"/>
    <w:rsid w:val="479F4168"/>
    <w:rsid w:val="47AF3AF5"/>
    <w:rsid w:val="47F017A5"/>
    <w:rsid w:val="480037BE"/>
    <w:rsid w:val="483A6800"/>
    <w:rsid w:val="4852600B"/>
    <w:rsid w:val="486E0C05"/>
    <w:rsid w:val="48980BE4"/>
    <w:rsid w:val="48BD5D80"/>
    <w:rsid w:val="48EF02A0"/>
    <w:rsid w:val="49517272"/>
    <w:rsid w:val="495C6C3F"/>
    <w:rsid w:val="49A5542A"/>
    <w:rsid w:val="49E65273"/>
    <w:rsid w:val="49FD3631"/>
    <w:rsid w:val="4A78149E"/>
    <w:rsid w:val="4B1A7DF2"/>
    <w:rsid w:val="4B1F2CBA"/>
    <w:rsid w:val="4B34556E"/>
    <w:rsid w:val="4B8063F0"/>
    <w:rsid w:val="4B9A1F9C"/>
    <w:rsid w:val="4BB24E39"/>
    <w:rsid w:val="4BBA4FD8"/>
    <w:rsid w:val="4C3050F0"/>
    <w:rsid w:val="4C347C4E"/>
    <w:rsid w:val="4C545D8D"/>
    <w:rsid w:val="4C5F39EB"/>
    <w:rsid w:val="4C627964"/>
    <w:rsid w:val="4CB46A0B"/>
    <w:rsid w:val="4CB95085"/>
    <w:rsid w:val="4CD7452C"/>
    <w:rsid w:val="4CFC115A"/>
    <w:rsid w:val="4D002B06"/>
    <w:rsid w:val="4D3F5CE7"/>
    <w:rsid w:val="4D587CF1"/>
    <w:rsid w:val="4D733650"/>
    <w:rsid w:val="4D7A6E8E"/>
    <w:rsid w:val="4D7E3FB9"/>
    <w:rsid w:val="4D9B3FA3"/>
    <w:rsid w:val="4E5E08FC"/>
    <w:rsid w:val="4E615A32"/>
    <w:rsid w:val="4ECF5C9D"/>
    <w:rsid w:val="4ED5679A"/>
    <w:rsid w:val="4EF62B5C"/>
    <w:rsid w:val="4F0B4E93"/>
    <w:rsid w:val="4F0F649F"/>
    <w:rsid w:val="4F3B0B98"/>
    <w:rsid w:val="4F4D06BB"/>
    <w:rsid w:val="4F525B6B"/>
    <w:rsid w:val="4F546ABC"/>
    <w:rsid w:val="4F8905A6"/>
    <w:rsid w:val="4FA40CC6"/>
    <w:rsid w:val="4FA46BA8"/>
    <w:rsid w:val="4FAF5726"/>
    <w:rsid w:val="500A22E6"/>
    <w:rsid w:val="502B610A"/>
    <w:rsid w:val="50441EB1"/>
    <w:rsid w:val="50820273"/>
    <w:rsid w:val="50DB60E5"/>
    <w:rsid w:val="517511AA"/>
    <w:rsid w:val="517A6878"/>
    <w:rsid w:val="51CA6E9E"/>
    <w:rsid w:val="51CB7B7B"/>
    <w:rsid w:val="51EA4CBC"/>
    <w:rsid w:val="520F2A6F"/>
    <w:rsid w:val="52390CB6"/>
    <w:rsid w:val="5292133C"/>
    <w:rsid w:val="529C3674"/>
    <w:rsid w:val="52F76CED"/>
    <w:rsid w:val="52F86B98"/>
    <w:rsid w:val="53402E8E"/>
    <w:rsid w:val="53567E3D"/>
    <w:rsid w:val="53976E07"/>
    <w:rsid w:val="539C55FE"/>
    <w:rsid w:val="53F20805"/>
    <w:rsid w:val="54161323"/>
    <w:rsid w:val="54432FD4"/>
    <w:rsid w:val="548473C8"/>
    <w:rsid w:val="54E57D4B"/>
    <w:rsid w:val="55523049"/>
    <w:rsid w:val="555E74E4"/>
    <w:rsid w:val="558E1AAA"/>
    <w:rsid w:val="55AF3E4A"/>
    <w:rsid w:val="55C95F86"/>
    <w:rsid w:val="55EE5808"/>
    <w:rsid w:val="55FE3782"/>
    <w:rsid w:val="567219DE"/>
    <w:rsid w:val="56975B42"/>
    <w:rsid w:val="56EE113E"/>
    <w:rsid w:val="572450B7"/>
    <w:rsid w:val="573E6B48"/>
    <w:rsid w:val="574D3E7C"/>
    <w:rsid w:val="57502481"/>
    <w:rsid w:val="5754129A"/>
    <w:rsid w:val="57636FEF"/>
    <w:rsid w:val="580E2BF5"/>
    <w:rsid w:val="582C1416"/>
    <w:rsid w:val="58401ED6"/>
    <w:rsid w:val="586278E2"/>
    <w:rsid w:val="586F5039"/>
    <w:rsid w:val="58751F7B"/>
    <w:rsid w:val="5877202B"/>
    <w:rsid w:val="588A4551"/>
    <w:rsid w:val="58B11F9D"/>
    <w:rsid w:val="58BF17A8"/>
    <w:rsid w:val="58CB7BDF"/>
    <w:rsid w:val="59284012"/>
    <w:rsid w:val="592F3867"/>
    <w:rsid w:val="59E06B69"/>
    <w:rsid w:val="59F83F68"/>
    <w:rsid w:val="59FA5001"/>
    <w:rsid w:val="5A1761AA"/>
    <w:rsid w:val="5A3878BE"/>
    <w:rsid w:val="5A561489"/>
    <w:rsid w:val="5A9B610A"/>
    <w:rsid w:val="5AA9344E"/>
    <w:rsid w:val="5AC74600"/>
    <w:rsid w:val="5AEC5746"/>
    <w:rsid w:val="5AFE2474"/>
    <w:rsid w:val="5B3020D8"/>
    <w:rsid w:val="5B302661"/>
    <w:rsid w:val="5B9E5461"/>
    <w:rsid w:val="5BD646CB"/>
    <w:rsid w:val="5BDE2654"/>
    <w:rsid w:val="5C230CA3"/>
    <w:rsid w:val="5C6736D9"/>
    <w:rsid w:val="5D027FD3"/>
    <w:rsid w:val="5DA45F58"/>
    <w:rsid w:val="5DC96AC0"/>
    <w:rsid w:val="5DD74F75"/>
    <w:rsid w:val="5DDB1D1B"/>
    <w:rsid w:val="5E882047"/>
    <w:rsid w:val="5EAF08AA"/>
    <w:rsid w:val="5EDC6E41"/>
    <w:rsid w:val="5F10313A"/>
    <w:rsid w:val="5F225970"/>
    <w:rsid w:val="5F422073"/>
    <w:rsid w:val="5F7F01AF"/>
    <w:rsid w:val="5FB5144C"/>
    <w:rsid w:val="5FF84FB6"/>
    <w:rsid w:val="600E0AF2"/>
    <w:rsid w:val="604A5D7D"/>
    <w:rsid w:val="606E5916"/>
    <w:rsid w:val="609D2EC7"/>
    <w:rsid w:val="60B963F7"/>
    <w:rsid w:val="619D5224"/>
    <w:rsid w:val="61AA1728"/>
    <w:rsid w:val="61E46794"/>
    <w:rsid w:val="62521CA7"/>
    <w:rsid w:val="628613A2"/>
    <w:rsid w:val="62952D73"/>
    <w:rsid w:val="62AE7480"/>
    <w:rsid w:val="62B807F3"/>
    <w:rsid w:val="62BF2E46"/>
    <w:rsid w:val="62FA02BB"/>
    <w:rsid w:val="631544AD"/>
    <w:rsid w:val="632366B5"/>
    <w:rsid w:val="637666D5"/>
    <w:rsid w:val="64192DF3"/>
    <w:rsid w:val="643E0838"/>
    <w:rsid w:val="645E256E"/>
    <w:rsid w:val="64850226"/>
    <w:rsid w:val="64D0326B"/>
    <w:rsid w:val="64D34AB9"/>
    <w:rsid w:val="655C63C7"/>
    <w:rsid w:val="65BF47E6"/>
    <w:rsid w:val="65C07EF4"/>
    <w:rsid w:val="65C5083C"/>
    <w:rsid w:val="65F51CA4"/>
    <w:rsid w:val="66795966"/>
    <w:rsid w:val="669E47A4"/>
    <w:rsid w:val="66AA199A"/>
    <w:rsid w:val="6701092C"/>
    <w:rsid w:val="6703329B"/>
    <w:rsid w:val="67297231"/>
    <w:rsid w:val="673C7DA4"/>
    <w:rsid w:val="675245E6"/>
    <w:rsid w:val="67B21450"/>
    <w:rsid w:val="67B54C72"/>
    <w:rsid w:val="67BC1377"/>
    <w:rsid w:val="68143A28"/>
    <w:rsid w:val="68605E20"/>
    <w:rsid w:val="686560C1"/>
    <w:rsid w:val="687609F0"/>
    <w:rsid w:val="688D1EEA"/>
    <w:rsid w:val="68987BB1"/>
    <w:rsid w:val="689A4019"/>
    <w:rsid w:val="68B92397"/>
    <w:rsid w:val="692F5A36"/>
    <w:rsid w:val="6960148D"/>
    <w:rsid w:val="696875F4"/>
    <w:rsid w:val="69801E7C"/>
    <w:rsid w:val="69C21D9D"/>
    <w:rsid w:val="6A0F1E8B"/>
    <w:rsid w:val="6A225669"/>
    <w:rsid w:val="6A2326C0"/>
    <w:rsid w:val="6A423375"/>
    <w:rsid w:val="6A8302A2"/>
    <w:rsid w:val="6ABF6ABA"/>
    <w:rsid w:val="6ACC6DCC"/>
    <w:rsid w:val="6AF86B5E"/>
    <w:rsid w:val="6B7C5778"/>
    <w:rsid w:val="6BA73BC5"/>
    <w:rsid w:val="6C207938"/>
    <w:rsid w:val="6C386A88"/>
    <w:rsid w:val="6C5469CA"/>
    <w:rsid w:val="6C6216E2"/>
    <w:rsid w:val="6C9B2D20"/>
    <w:rsid w:val="6CA25FC6"/>
    <w:rsid w:val="6CAB455D"/>
    <w:rsid w:val="6CFB4245"/>
    <w:rsid w:val="6D1B513A"/>
    <w:rsid w:val="6D350F65"/>
    <w:rsid w:val="6D3A62F3"/>
    <w:rsid w:val="6D5977E4"/>
    <w:rsid w:val="6D837F57"/>
    <w:rsid w:val="6DAB414E"/>
    <w:rsid w:val="6DB370BD"/>
    <w:rsid w:val="6DE33A16"/>
    <w:rsid w:val="6DEB6DB8"/>
    <w:rsid w:val="6E136675"/>
    <w:rsid w:val="6E1F29E2"/>
    <w:rsid w:val="6E377EE8"/>
    <w:rsid w:val="6E3C14E4"/>
    <w:rsid w:val="6E67564A"/>
    <w:rsid w:val="6F700AB5"/>
    <w:rsid w:val="6FCE0938"/>
    <w:rsid w:val="6FD21F2D"/>
    <w:rsid w:val="6FF13E61"/>
    <w:rsid w:val="70347EB6"/>
    <w:rsid w:val="704013CA"/>
    <w:rsid w:val="70792ACB"/>
    <w:rsid w:val="71703636"/>
    <w:rsid w:val="718531CD"/>
    <w:rsid w:val="71BC0DAF"/>
    <w:rsid w:val="7203214D"/>
    <w:rsid w:val="724B05E3"/>
    <w:rsid w:val="724C2270"/>
    <w:rsid w:val="7265561C"/>
    <w:rsid w:val="72706BDE"/>
    <w:rsid w:val="728C2EEC"/>
    <w:rsid w:val="72907B50"/>
    <w:rsid w:val="72CC70D6"/>
    <w:rsid w:val="72DC0A29"/>
    <w:rsid w:val="72E82AFE"/>
    <w:rsid w:val="73437750"/>
    <w:rsid w:val="73496168"/>
    <w:rsid w:val="734A1F7B"/>
    <w:rsid w:val="73972A9B"/>
    <w:rsid w:val="739D61CC"/>
    <w:rsid w:val="73A76A09"/>
    <w:rsid w:val="73AA4CAF"/>
    <w:rsid w:val="7410674D"/>
    <w:rsid w:val="75234530"/>
    <w:rsid w:val="753135CF"/>
    <w:rsid w:val="75F64632"/>
    <w:rsid w:val="76001BA6"/>
    <w:rsid w:val="7602764A"/>
    <w:rsid w:val="761B2F81"/>
    <w:rsid w:val="761C6566"/>
    <w:rsid w:val="764556D5"/>
    <w:rsid w:val="76AA55ED"/>
    <w:rsid w:val="76AD3694"/>
    <w:rsid w:val="76C11EAA"/>
    <w:rsid w:val="77085199"/>
    <w:rsid w:val="77203BC5"/>
    <w:rsid w:val="774D4FD4"/>
    <w:rsid w:val="77863800"/>
    <w:rsid w:val="778858B5"/>
    <w:rsid w:val="77B04445"/>
    <w:rsid w:val="78592310"/>
    <w:rsid w:val="785D1C96"/>
    <w:rsid w:val="786C1925"/>
    <w:rsid w:val="78975FEE"/>
    <w:rsid w:val="78A014AC"/>
    <w:rsid w:val="78A03932"/>
    <w:rsid w:val="78EC1362"/>
    <w:rsid w:val="790F2C2A"/>
    <w:rsid w:val="79123C5E"/>
    <w:rsid w:val="792E048D"/>
    <w:rsid w:val="79662422"/>
    <w:rsid w:val="79804105"/>
    <w:rsid w:val="79A24C63"/>
    <w:rsid w:val="7A290335"/>
    <w:rsid w:val="7B3F6855"/>
    <w:rsid w:val="7B552DDD"/>
    <w:rsid w:val="7B8D6064"/>
    <w:rsid w:val="7B9729F3"/>
    <w:rsid w:val="7BA46073"/>
    <w:rsid w:val="7BD97BF7"/>
    <w:rsid w:val="7C692C93"/>
    <w:rsid w:val="7C8200BC"/>
    <w:rsid w:val="7CE130D0"/>
    <w:rsid w:val="7D310487"/>
    <w:rsid w:val="7D5D6FB6"/>
    <w:rsid w:val="7D665C45"/>
    <w:rsid w:val="7D6F168E"/>
    <w:rsid w:val="7D997AA9"/>
    <w:rsid w:val="7DEE508F"/>
    <w:rsid w:val="7E54078C"/>
    <w:rsid w:val="7E76346E"/>
    <w:rsid w:val="7EDA24F2"/>
    <w:rsid w:val="7EDF204E"/>
    <w:rsid w:val="7F69341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adjustRightInd w:val="0"/>
      <w:snapToGrid w:val="0"/>
      <w:spacing w:after="200"/>
    </w:pPr>
    <w:rPr>
      <w:rFonts w:ascii="Tahoma" w:hAnsi="Tahoma" w:eastAsia="微软雅黑" w:cs="黑体"/>
      <w:sz w:val="22"/>
      <w:szCs w:val="22"/>
      <w:lang w:val="en-US" w:eastAsia="zh-CN" w:bidi="ar-SA"/>
    </w:rPr>
  </w:style>
  <w:style w:type="character" w:default="1" w:styleId="8">
    <w:name w:val="Default Paragraph Font"/>
    <w:semiHidden/>
    <w:unhideWhenUsed/>
    <w:qFormat/>
    <w:uiPriority w:val="1"/>
  </w:style>
  <w:style w:type="table" w:default="1" w:styleId="6">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next w:val="3"/>
    <w:link w:val="13"/>
    <w:unhideWhenUsed/>
    <w:qFormat/>
    <w:uiPriority w:val="0"/>
    <w:pPr>
      <w:tabs>
        <w:tab w:val="center" w:pos="4153"/>
        <w:tab w:val="right" w:pos="8306"/>
      </w:tabs>
    </w:pPr>
    <w:rPr>
      <w:sz w:val="18"/>
      <w:szCs w:val="18"/>
    </w:rPr>
  </w:style>
  <w:style w:type="paragraph" w:customStyle="1" w:styleId="3">
    <w:name w:val="索引 51"/>
    <w:basedOn w:val="1"/>
    <w:next w:val="1"/>
    <w:qFormat/>
    <w:uiPriority w:val="0"/>
    <w:pPr>
      <w:ind w:left="1680"/>
    </w:pPr>
  </w:style>
  <w:style w:type="paragraph" w:styleId="4">
    <w:name w:val="header"/>
    <w:basedOn w:val="1"/>
    <w:link w:val="12"/>
    <w:unhideWhenUsed/>
    <w:qFormat/>
    <w:uiPriority w:val="99"/>
    <w:pPr>
      <w:pBdr>
        <w:bottom w:val="single" w:color="auto" w:sz="6" w:space="1"/>
      </w:pBdr>
      <w:tabs>
        <w:tab w:val="center" w:pos="4153"/>
        <w:tab w:val="right" w:pos="8306"/>
      </w:tabs>
      <w:jc w:val="center"/>
    </w:pPr>
    <w:rPr>
      <w:sz w:val="18"/>
      <w:szCs w:val="18"/>
    </w:rPr>
  </w:style>
  <w:style w:type="paragraph" w:styleId="5">
    <w:name w:val="Normal (Web)"/>
    <w:basedOn w:val="1"/>
    <w:qFormat/>
    <w:uiPriority w:val="99"/>
    <w:pPr>
      <w:spacing w:before="100" w:beforeAutospacing="1" w:after="100" w:afterAutospacing="1"/>
    </w:pPr>
    <w:rPr>
      <w:rFonts w:ascii="宋体" w:hAnsi="宋体" w:cs="宋体"/>
      <w:color w:val="000000"/>
      <w:sz w:val="24"/>
    </w:rPr>
  </w:style>
  <w:style w:type="table" w:styleId="7">
    <w:name w:val="Table Grid"/>
    <w:basedOn w:val="6"/>
    <w:qFormat/>
    <w:uiPriority w:val="59"/>
    <w:rPr>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styleId="9">
    <w:name w:val="page number"/>
    <w:basedOn w:val="8"/>
    <w:qFormat/>
    <w:uiPriority w:val="0"/>
  </w:style>
  <w:style w:type="paragraph" w:customStyle="1" w:styleId="10">
    <w:name w:val="列出段落1"/>
    <w:basedOn w:val="1"/>
    <w:qFormat/>
    <w:uiPriority w:val="34"/>
    <w:pPr>
      <w:ind w:firstLine="420" w:firstLineChars="200"/>
    </w:pPr>
  </w:style>
  <w:style w:type="paragraph" w:customStyle="1" w:styleId="11">
    <w:name w:val="HtmlNormal"/>
    <w:basedOn w:val="1"/>
    <w:qFormat/>
    <w:uiPriority w:val="0"/>
    <w:pPr>
      <w:adjustRightInd/>
      <w:snapToGrid/>
      <w:spacing w:before="100" w:beforeAutospacing="1" w:after="100" w:afterAutospacing="1"/>
    </w:pPr>
    <w:rPr>
      <w:rFonts w:ascii="宋体" w:hAnsi="宋体" w:eastAsia="宋体" w:cs="Times New Roman"/>
      <w:color w:val="000000"/>
      <w:sz w:val="24"/>
      <w:szCs w:val="24"/>
    </w:rPr>
  </w:style>
  <w:style w:type="character" w:customStyle="1" w:styleId="12">
    <w:name w:val="页眉 字符"/>
    <w:basedOn w:val="8"/>
    <w:link w:val="4"/>
    <w:semiHidden/>
    <w:qFormat/>
    <w:uiPriority w:val="99"/>
    <w:rPr>
      <w:rFonts w:ascii="Tahoma" w:hAnsi="Tahoma"/>
      <w:sz w:val="18"/>
      <w:szCs w:val="18"/>
    </w:rPr>
  </w:style>
  <w:style w:type="character" w:customStyle="1" w:styleId="13">
    <w:name w:val="页脚 字符"/>
    <w:basedOn w:val="8"/>
    <w:link w:val="2"/>
    <w:semiHidden/>
    <w:qFormat/>
    <w:uiPriority w:val="99"/>
    <w:rPr>
      <w:rFonts w:ascii="Tahoma" w:hAnsi="Tahoma"/>
      <w:sz w:val="18"/>
      <w:szCs w:val="18"/>
    </w:rPr>
  </w:style>
  <w:style w:type="character" w:customStyle="1" w:styleId="14">
    <w:name w:val="NormalCharacter"/>
    <w:semiHidden/>
    <w:qFormat/>
    <w:uiPriority w:val="0"/>
  </w:style>
  <w:style w:type="character" w:customStyle="1" w:styleId="15">
    <w:name w:val="font61"/>
    <w:basedOn w:val="8"/>
    <w:qFormat/>
    <w:uiPriority w:val="0"/>
    <w:rPr>
      <w:rFonts w:hint="eastAsia" w:ascii="宋体" w:hAnsi="宋体" w:eastAsia="宋体" w:cs="宋体"/>
      <w:color w:val="000000"/>
      <w:sz w:val="20"/>
      <w:szCs w:val="20"/>
      <w:u w:val="none"/>
    </w:rPr>
  </w:style>
  <w:style w:type="paragraph" w:customStyle="1" w:styleId="16">
    <w:name w:val="列出段落11"/>
    <w:basedOn w:val="1"/>
    <w:qFormat/>
    <w:uiPriority w:val="0"/>
    <w:pPr>
      <w:ind w:firstLine="420" w:firstLineChars="200"/>
    </w:pPr>
  </w:style>
  <w:style w:type="character" w:customStyle="1" w:styleId="17">
    <w:name w:val="font51"/>
    <w:basedOn w:val="8"/>
    <w:qFormat/>
    <w:uiPriority w:val="0"/>
    <w:rPr>
      <w:rFonts w:hint="default" w:ascii="方正黑体_GBK" w:hAnsi="方正黑体_GBK" w:eastAsia="方正黑体_GBK" w:cs="方正黑体_GBK"/>
      <w:color w:val="000000"/>
      <w:sz w:val="18"/>
      <w:szCs w:val="18"/>
      <w:u w:val="none"/>
    </w:rPr>
  </w:style>
  <w:style w:type="character" w:customStyle="1" w:styleId="18">
    <w:name w:val="font81"/>
    <w:basedOn w:val="8"/>
    <w:qFormat/>
    <w:uiPriority w:val="0"/>
    <w:rPr>
      <w:rFonts w:hint="default" w:ascii="方正黑体_GBK" w:hAnsi="方正黑体_GBK" w:eastAsia="方正黑体_GBK" w:cs="方正黑体_GBK"/>
      <w:b/>
      <w:color w:val="000000"/>
      <w:sz w:val="18"/>
      <w:szCs w:val="18"/>
      <w:u w:val="none"/>
    </w:rPr>
  </w:style>
  <w:style w:type="character" w:customStyle="1" w:styleId="19">
    <w:name w:val="font71"/>
    <w:basedOn w:val="8"/>
    <w:qFormat/>
    <w:uiPriority w:val="0"/>
    <w:rPr>
      <w:rFonts w:hint="default" w:ascii="Times New Roman" w:hAnsi="Times New Roman" w:cs="Times New Roman"/>
      <w:color w:val="000000"/>
      <w:sz w:val="24"/>
      <w:szCs w:val="24"/>
      <w:u w:val="none"/>
    </w:rPr>
  </w:style>
  <w:style w:type="paragraph" w:customStyle="1" w:styleId="20">
    <w:name w:val="Body text|1"/>
    <w:basedOn w:val="1"/>
    <w:qFormat/>
    <w:uiPriority w:val="0"/>
    <w:pPr>
      <w:widowControl w:val="0"/>
      <w:shd w:val="clear" w:color="auto" w:fill="auto"/>
      <w:spacing w:line="415" w:lineRule="auto"/>
      <w:ind w:firstLine="400"/>
    </w:pPr>
    <w:rPr>
      <w:rFonts w:ascii="宋体" w:hAnsi="宋体" w:eastAsia="宋体" w:cs="宋体"/>
      <w:sz w:val="20"/>
      <w:szCs w:val="20"/>
      <w:u w:val="none"/>
      <w:shd w:val="clear" w:color="auto" w:fill="auto"/>
      <w:lang w:val="zh-CN" w:eastAsia="zh-CN" w:bidi="zh-CN"/>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Win10NeT.COM</Company>
  <Pages>33</Pages>
  <Words>9284</Words>
  <Characters>9779</Characters>
  <Lines>60</Lines>
  <Paragraphs>17</Paragraphs>
  <TotalTime>26</TotalTime>
  <ScaleCrop>false</ScaleCrop>
  <LinksUpToDate>false</LinksUpToDate>
  <CharactersWithSpaces>9918</CharactersWithSpaces>
  <Application>WPS Office_11.1.0.8527_F1E327BC-269C-435d-A152-05C5408002CA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2019-11-15T05:54:00Z</dcterms:created>
  <dc:creator>Administrator</dc:creator>
  <cp:lastModifiedBy>asus</cp:lastModifiedBy>
  <cp:lastPrinted>2019-11-22T06:41:00Z</cp:lastPrinted>
  <dcterms:modified xsi:type="dcterms:W3CDTF">2023-12-28T07:55:47Z</dcterms:modified>
  <dc:title>重庆市渝北区扶贫开发领导小组</dc:title>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2052-11.1.0.8527</vt:lpwstr>
  </property>
  <property fmtid="{D5CDD505-2E9C-101B-9397-08002B2CF9AE}" pid="3" name="ICV">
    <vt:lpwstr>029095F528D543FCB7ADF42974C30E54</vt:lpwstr>
  </property>
</Properties>
</file>